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2CB451EB" w:rsidR="00286C67" w:rsidRPr="00A41C29" w:rsidRDefault="002D473A" w:rsidP="00286C67">
      <w:pPr>
        <w:jc w:val="both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bookmarkStart w:id="0" w:name="_Hlk158394474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276"/>
        <w:gridCol w:w="1559"/>
        <w:gridCol w:w="992"/>
        <w:gridCol w:w="1390"/>
        <w:gridCol w:w="1539"/>
      </w:tblGrid>
      <w:tr w:rsidR="006668E7" w14:paraId="390B00F4" w14:textId="77777777" w:rsidTr="00614CC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53EFFEB3" w14:textId="6C2524C6" w:rsidR="006668E7" w:rsidRDefault="006668E7" w:rsidP="00614CC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668E7" w14:paraId="12DCF12F" w14:textId="77777777" w:rsidTr="00614CC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6801" w14:textId="77777777" w:rsidR="006668E7" w:rsidRDefault="006668E7" w:rsidP="00614CC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A12E6A0" w14:textId="77777777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2265023" w14:textId="0915325F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6668E7" w14:paraId="4EFA6128" w14:textId="77777777" w:rsidTr="00F9298C"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D60D5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1F18A42C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F5EE8D4" w14:textId="77777777" w:rsidR="006668E7" w:rsidRDefault="006668E7" w:rsidP="00614CC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6D360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7D2DB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0F241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668E7" w14:paraId="21997502" w14:textId="77777777" w:rsidTr="00F9298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6E288D" w14:textId="071ED671" w:rsidR="006668E7" w:rsidRDefault="008F29EE" w:rsidP="00614CCA">
            <w:r>
              <w:rPr>
                <w:sz w:val="22"/>
              </w:rPr>
              <w:t>Laurea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specialistica</w:t>
            </w:r>
            <w:r w:rsidR="001D0E6B">
              <w:rPr>
                <w:sz w:val="22"/>
              </w:rPr>
              <w:t xml:space="preserve"> magistrale (vecchio ordinamento)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triennale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specifiche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168E13" w14:textId="77777777" w:rsidR="006668E7" w:rsidRDefault="006668E7" w:rsidP="00614CCA">
            <w:pPr>
              <w:snapToGrid w:val="0"/>
            </w:pPr>
            <w:r>
              <w:t>Verrà valutata una sola laurea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55BA0" w14:textId="77777777" w:rsidR="006668E7" w:rsidRDefault="006668E7" w:rsidP="00614CCA">
            <w:r>
              <w:rPr>
                <w:b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8D22F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40C5F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744C" w14:textId="77777777" w:rsidR="006668E7" w:rsidRDefault="006668E7" w:rsidP="00614CCA">
            <w:pPr>
              <w:snapToGrid w:val="0"/>
            </w:pPr>
          </w:p>
        </w:tc>
      </w:tr>
      <w:tr w:rsidR="006668E7" w14:paraId="1C12F5C6" w14:textId="77777777" w:rsidTr="00F9298C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2A88B3" w14:textId="77777777" w:rsidR="006668E7" w:rsidRDefault="006668E7" w:rsidP="00614CCA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CAECA1" w14:textId="77777777" w:rsidR="006668E7" w:rsidRDefault="006668E7" w:rsidP="00614CC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E4BFC4" w14:textId="31F7AF21" w:rsidR="006668E7" w:rsidRDefault="008F29EE" w:rsidP="008F29EE">
            <w:pPr>
              <w:pStyle w:val="TableParagraph"/>
              <w:spacing w:before="185" w:line="252" w:lineRule="exact"/>
              <w:ind w:left="98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(110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110</w:t>
            </w:r>
            <w:r>
              <w:rPr>
                <w:spacing w:val="-4"/>
              </w:rPr>
              <w:t xml:space="preserve"> </w:t>
            </w:r>
            <w:r>
              <w:t>e lode),</w:t>
            </w:r>
            <w:r>
              <w:rPr>
                <w:spacing w:val="50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(106</w:t>
            </w:r>
            <w:r>
              <w:rPr>
                <w:spacing w:val="-1"/>
              </w:rPr>
              <w:t xml:space="preserve"> </w:t>
            </w:r>
            <w:r>
              <w:t>– 109),6</w:t>
            </w:r>
            <w:r>
              <w:rPr>
                <w:spacing w:val="-1"/>
              </w:rPr>
              <w:t xml:space="preserve"> </w:t>
            </w:r>
            <w:r>
              <w:t>(100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105),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3</w:t>
            </w:r>
            <w:r>
              <w:t>(fino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99)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DB5E5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7D70D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E4CA" w14:textId="77777777" w:rsidR="006668E7" w:rsidRDefault="006668E7" w:rsidP="00614CCA">
            <w:pPr>
              <w:snapToGrid w:val="0"/>
            </w:pPr>
          </w:p>
        </w:tc>
      </w:tr>
      <w:tr w:rsidR="006668E7" w14:paraId="3621AF78" w14:textId="77777777" w:rsidTr="00F9298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B5EFC" w14:textId="6AA75901" w:rsidR="006668E7" w:rsidRPr="00B2753D" w:rsidRDefault="008F29EE" w:rsidP="00614CCA">
            <w:pPr>
              <w:rPr>
                <w:b/>
              </w:rPr>
            </w:pPr>
            <w:r>
              <w:rPr>
                <w:sz w:val="22"/>
              </w:rPr>
              <w:t>Laurea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specialistica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triennale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discipline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non attinenti al progetto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7A9EA" w14:textId="77777777" w:rsidR="006668E7" w:rsidRPr="00B2753D" w:rsidRDefault="006668E7" w:rsidP="00614CC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E2A9C" w14:textId="52C4D818" w:rsidR="006668E7" w:rsidRDefault="008F29EE" w:rsidP="00614CCA">
            <w:pPr>
              <w:rPr>
                <w:b/>
              </w:rPr>
            </w:pPr>
            <w:proofErr w:type="gramStart"/>
            <w:r>
              <w:rPr>
                <w:sz w:val="22"/>
              </w:rPr>
              <w:t>3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A569C7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7DF98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9E10" w14:textId="77777777" w:rsidR="006668E7" w:rsidRDefault="006668E7" w:rsidP="00614CCA">
            <w:pPr>
              <w:snapToGrid w:val="0"/>
            </w:pPr>
          </w:p>
        </w:tc>
      </w:tr>
      <w:tr w:rsidR="006668E7" w14:paraId="4594E4F5" w14:textId="77777777" w:rsidTr="00F9298C">
        <w:trPr>
          <w:trHeight w:val="758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1A32F" w14:textId="78D14E11" w:rsidR="006668E7" w:rsidRPr="008F29EE" w:rsidRDefault="006668E7" w:rsidP="00614CCA">
            <w:pPr>
              <w:rPr>
                <w:bCs/>
              </w:rPr>
            </w:pPr>
            <w:r w:rsidRPr="008F29EE">
              <w:rPr>
                <w:bCs/>
              </w:rPr>
              <w:t xml:space="preserve"> DOTTORATO DI RICERCA ATTINENTE ALLA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E0FFF" w14:textId="02C044CB" w:rsidR="006668E7" w:rsidRDefault="008F29EE" w:rsidP="00614CCA">
            <w:pPr>
              <w:rPr>
                <w:b/>
              </w:rPr>
            </w:pPr>
            <w:proofErr w:type="gramStart"/>
            <w:r>
              <w:rPr>
                <w:sz w:val="22"/>
              </w:rPr>
              <w:t>3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8A63F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E7510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A6CE" w14:textId="77777777" w:rsidR="006668E7" w:rsidRDefault="006668E7" w:rsidP="00614CCA">
            <w:pPr>
              <w:snapToGrid w:val="0"/>
            </w:pPr>
          </w:p>
        </w:tc>
      </w:tr>
      <w:tr w:rsidR="006668E7" w14:paraId="0CF62202" w14:textId="77777777" w:rsidTr="00F9298C">
        <w:trPr>
          <w:trHeight w:val="712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066B6" w14:textId="0AF26E92" w:rsidR="006668E7" w:rsidRPr="008F29EE" w:rsidRDefault="008F29EE" w:rsidP="00614CCA">
            <w:pPr>
              <w:rPr>
                <w:bCs/>
              </w:rPr>
            </w:pPr>
            <w:r>
              <w:rPr>
                <w:bCs/>
              </w:rPr>
              <w:t>CORSO DI PERFEZIONAMENTO/</w:t>
            </w:r>
            <w:r w:rsidR="006668E7" w:rsidRPr="008F29EE">
              <w:rPr>
                <w:bCs/>
              </w:rPr>
              <w:t>MASTER UNIVERSITARIO ATTINENTE ALLA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160E9" w14:textId="1BB8FE60" w:rsidR="006668E7" w:rsidRDefault="008F29EE" w:rsidP="00614CCA">
            <w:pPr>
              <w:rPr>
                <w:b/>
              </w:rPr>
            </w:pP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punti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ogni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corso/master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fino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un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max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6 </w:t>
            </w:r>
            <w:r>
              <w:rPr>
                <w:spacing w:val="-2"/>
                <w:sz w:val="22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F89CE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16A8C3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143C" w14:textId="77777777" w:rsidR="006668E7" w:rsidRDefault="006668E7" w:rsidP="00614CCA">
            <w:pPr>
              <w:snapToGrid w:val="0"/>
            </w:pPr>
          </w:p>
        </w:tc>
      </w:tr>
      <w:tr w:rsidR="006668E7" w14:paraId="03E2F85F" w14:textId="77777777" w:rsidTr="00F9298C">
        <w:trPr>
          <w:trHeight w:val="964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362E5" w14:textId="3FA83B2B" w:rsidR="006668E7" w:rsidRDefault="008F29EE" w:rsidP="008F29EE">
            <w:pPr>
              <w:pStyle w:val="TableParagraph"/>
              <w:ind w:left="4"/>
              <w:rPr>
                <w:b/>
              </w:rPr>
            </w:pPr>
            <w:r>
              <w:t>Corsi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specializzazione</w:t>
            </w:r>
            <w:r>
              <w:rPr>
                <w:spacing w:val="-6"/>
              </w:rPr>
              <w:t xml:space="preserve"> </w:t>
            </w:r>
            <w:r>
              <w:t>universitari</w:t>
            </w:r>
            <w:r>
              <w:rPr>
                <w:spacing w:val="-7"/>
              </w:rPr>
              <w:t xml:space="preserve"> </w:t>
            </w:r>
            <w:r>
              <w:t>inerenti</w:t>
            </w:r>
            <w:r>
              <w:rPr>
                <w:spacing w:val="-7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rPr>
                <w:spacing w:val="-4"/>
              </w:rPr>
              <w:t xml:space="preserve"> </w:t>
            </w:r>
            <w:r>
              <w:t xml:space="preserve">didattica innovativa, le STE(A)M e gli ambienti di </w:t>
            </w:r>
            <w:r>
              <w:rPr>
                <w:spacing w:val="-2"/>
              </w:rPr>
              <w:t>apprendimento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5BF90" w14:textId="485F8691" w:rsidR="006668E7" w:rsidRDefault="008F29EE" w:rsidP="00614CCA">
            <w:pPr>
              <w:rPr>
                <w:b/>
              </w:rPr>
            </w:pPr>
            <w:r>
              <w:rPr>
                <w:sz w:val="22"/>
              </w:rPr>
              <w:t>3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punti per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ogni corso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fino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un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max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di 6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42BF04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6F622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75F4" w14:textId="77777777" w:rsidR="006668E7" w:rsidRDefault="006668E7" w:rsidP="00614CCA">
            <w:pPr>
              <w:snapToGrid w:val="0"/>
            </w:pPr>
          </w:p>
        </w:tc>
      </w:tr>
      <w:tr w:rsidR="008F29EE" w14:paraId="27B1878C" w14:textId="77777777" w:rsidTr="00F9298C">
        <w:trPr>
          <w:trHeight w:val="964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91E5A" w14:textId="7BFACE39" w:rsidR="008F29EE" w:rsidRDefault="008F29EE" w:rsidP="008F29EE">
            <w:pPr>
              <w:pStyle w:val="TableParagraph"/>
              <w:ind w:left="4"/>
            </w:pPr>
            <w:r>
              <w:t xml:space="preserve">Corsi di formazione/aggiornamento inerenti </w:t>
            </w:r>
            <w:proofErr w:type="gramStart"/>
            <w:r>
              <w:t>la</w:t>
            </w:r>
            <w:proofErr w:type="gramEnd"/>
            <w:r>
              <w:t xml:space="preserve"> didattica innovativa, le STE(A)M e gli ambienti di apprendimento</w:t>
            </w:r>
            <w: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E2E86" w14:textId="7433BDF2" w:rsidR="008F29EE" w:rsidRPr="008F29EE" w:rsidRDefault="008F29EE" w:rsidP="00614CCA">
            <w:pPr>
              <w:rPr>
                <w:sz w:val="22"/>
                <w:szCs w:val="22"/>
              </w:rPr>
            </w:pPr>
            <w:r w:rsidRPr="008F29EE">
              <w:rPr>
                <w:sz w:val="22"/>
                <w:szCs w:val="22"/>
              </w:rPr>
              <w:t>1 punto per ogni corso fino ad un max di 5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5B9DA1" w14:textId="77777777" w:rsidR="008F29EE" w:rsidRDefault="008F29EE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ADFE2" w14:textId="77777777" w:rsidR="008F29EE" w:rsidRDefault="008F29EE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DC5C" w14:textId="77777777" w:rsidR="008F29EE" w:rsidRDefault="008F29EE" w:rsidP="00614CCA">
            <w:pPr>
              <w:snapToGrid w:val="0"/>
            </w:pPr>
          </w:p>
        </w:tc>
      </w:tr>
      <w:tr w:rsidR="006668E7" w14:paraId="62B138B0" w14:textId="77777777" w:rsidTr="00F9298C">
        <w:trPr>
          <w:trHeight w:val="623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89DBD" w14:textId="77777777" w:rsidR="006668E7" w:rsidRDefault="006668E7" w:rsidP="00614CCA">
            <w:pPr>
              <w:rPr>
                <w:b/>
              </w:rPr>
            </w:pPr>
          </w:p>
          <w:p w14:paraId="39F8120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CD99E57" w14:textId="77777777" w:rsidR="006668E7" w:rsidRDefault="006668E7" w:rsidP="00614CC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39C6817" w14:textId="77777777" w:rsidR="006668E7" w:rsidRDefault="006668E7" w:rsidP="00614CCA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521731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08EAB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DDC2" w14:textId="77777777" w:rsidR="006668E7" w:rsidRDefault="006668E7" w:rsidP="00614CCA">
            <w:pPr>
              <w:snapToGrid w:val="0"/>
            </w:pPr>
          </w:p>
        </w:tc>
      </w:tr>
      <w:tr w:rsidR="00F9298C" w14:paraId="28C368AA" w14:textId="77777777" w:rsidTr="00F9298C">
        <w:trPr>
          <w:trHeight w:val="718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8A3BD" w14:textId="31D21781" w:rsidR="00F9298C" w:rsidRPr="00F9298C" w:rsidRDefault="00F9298C" w:rsidP="00F9298C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>Esperienze come docente/formatore sulle tematiche in oggetto</w:t>
            </w:r>
            <w:r w:rsidRPr="00F9298C">
              <w:rPr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E76AF" w14:textId="7F5BEEA6" w:rsidR="00F9298C" w:rsidRPr="00F9298C" w:rsidRDefault="00F9298C" w:rsidP="00614CCA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>1 punto per ogni esperienza fino ad un massimo di 10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BD610" w14:textId="77777777" w:rsidR="00F9298C" w:rsidRDefault="00F9298C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01061" w14:textId="77777777" w:rsidR="00F9298C" w:rsidRDefault="00F9298C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6103" w14:textId="77777777" w:rsidR="00F9298C" w:rsidRDefault="00F9298C" w:rsidP="00614CCA">
            <w:pPr>
              <w:snapToGrid w:val="0"/>
            </w:pPr>
          </w:p>
        </w:tc>
      </w:tr>
      <w:tr w:rsidR="00F9298C" w14:paraId="335D7879" w14:textId="77777777" w:rsidTr="00F9298C"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FC34D" w14:textId="62903C55" w:rsidR="00F9298C" w:rsidRPr="00F9298C" w:rsidRDefault="00F9298C" w:rsidP="00F9298C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 xml:space="preserve">Esperienze in progetti relativi alle discipline STE(A)M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4040B" w14:textId="7088C5F3" w:rsidR="00F9298C" w:rsidRPr="00F9298C" w:rsidRDefault="00F9298C" w:rsidP="00614CCA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>2 punti per esperienza fino ad un massimo di 8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BD945" w14:textId="77777777" w:rsidR="00F9298C" w:rsidRDefault="00F9298C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AFA45" w14:textId="77777777" w:rsidR="00F9298C" w:rsidRDefault="00F9298C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230E" w14:textId="77777777" w:rsidR="00F9298C" w:rsidRDefault="00F9298C" w:rsidP="00614CCA">
            <w:pPr>
              <w:snapToGrid w:val="0"/>
            </w:pPr>
          </w:p>
        </w:tc>
      </w:tr>
      <w:tr w:rsidR="00F9298C" w14:paraId="3A3727E9" w14:textId="77777777" w:rsidTr="00F9298C"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5AEF68" w14:textId="31CB6C2B" w:rsidR="00F9298C" w:rsidRPr="00F9298C" w:rsidRDefault="00F9298C" w:rsidP="00614CCA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 xml:space="preserve">Anzianità di servizio come docente nelle discipline oggetto di candidature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F24A7" w14:textId="464473AB" w:rsidR="00F9298C" w:rsidRPr="00F9298C" w:rsidRDefault="00F9298C" w:rsidP="00614CCA">
            <w:pPr>
              <w:rPr>
                <w:bCs/>
                <w:sz w:val="22"/>
                <w:szCs w:val="22"/>
              </w:rPr>
            </w:pPr>
            <w:r w:rsidRPr="00F9298C">
              <w:rPr>
                <w:bCs/>
                <w:sz w:val="22"/>
                <w:szCs w:val="22"/>
              </w:rPr>
              <w:t xml:space="preserve">1 punto per ogni anno sc. fino ad un massimo di </w:t>
            </w:r>
            <w:proofErr w:type="gramStart"/>
            <w:r w:rsidRPr="00F9298C">
              <w:rPr>
                <w:bCs/>
                <w:sz w:val="22"/>
                <w:szCs w:val="22"/>
              </w:rPr>
              <w:t>10</w:t>
            </w:r>
            <w:proofErr w:type="gramEnd"/>
            <w:r w:rsidRPr="00F9298C">
              <w:rPr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DD32A" w14:textId="77777777" w:rsidR="00F9298C" w:rsidRDefault="00F9298C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AACA73" w14:textId="77777777" w:rsidR="00F9298C" w:rsidRDefault="00F9298C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6F99" w14:textId="77777777" w:rsidR="00F9298C" w:rsidRDefault="00F9298C" w:rsidP="00614CCA">
            <w:pPr>
              <w:snapToGrid w:val="0"/>
            </w:pPr>
          </w:p>
        </w:tc>
      </w:tr>
      <w:tr w:rsidR="006668E7" w14:paraId="2431734B" w14:textId="77777777" w:rsidTr="00F9298C">
        <w:trPr>
          <w:trHeight w:val="616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151D92" w14:textId="12ACDAB3" w:rsidR="006668E7" w:rsidRDefault="006668E7" w:rsidP="00614CCA">
            <w:r>
              <w:rPr>
                <w:b/>
              </w:rPr>
              <w:t xml:space="preserve">TOTALE MAX                                                               </w:t>
            </w:r>
            <w:r w:rsidR="00F9298C">
              <w:rPr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C30C5" w14:textId="77777777" w:rsidR="006668E7" w:rsidRDefault="006668E7" w:rsidP="00614CC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87E163" w14:textId="77777777" w:rsidR="006668E7" w:rsidRDefault="006668E7" w:rsidP="00614CC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7B6A" w14:textId="77777777" w:rsidR="006668E7" w:rsidRDefault="006668E7" w:rsidP="00614CCA">
            <w:pPr>
              <w:snapToGrid w:val="0"/>
            </w:pPr>
          </w:p>
        </w:tc>
      </w:tr>
    </w:tbl>
    <w:p w14:paraId="1820B94C" w14:textId="77777777" w:rsidR="006668E7" w:rsidRDefault="006668E7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668E7" w14:paraId="607CEDAA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3D49" w14:textId="77777777" w:rsidR="006668E7" w:rsidRPr="00224783" w:rsidRDefault="006668E7" w:rsidP="00614C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6668E7" w14:paraId="6E0110C3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6BEC" w14:textId="77777777" w:rsidR="006668E7" w:rsidRDefault="006668E7" w:rsidP="00614CC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8571C6A" w14:textId="77777777" w:rsidR="006668E7" w:rsidRPr="00B2430C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40EA0CFD" w14:textId="77777777" w:rsidR="006668E7" w:rsidRPr="00B2430C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6668E7" w14:paraId="4A2C051F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CF44A" w14:textId="77777777" w:rsidR="006668E7" w:rsidRDefault="006668E7" w:rsidP="00614CCA">
            <w:pPr>
              <w:snapToGrid w:val="0"/>
              <w:rPr>
                <w:b/>
              </w:rPr>
            </w:pPr>
          </w:p>
          <w:p w14:paraId="526480A4" w14:textId="77777777" w:rsidR="006668E7" w:rsidRPr="00166AF8" w:rsidRDefault="006668E7" w:rsidP="00614CC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74A7F189" w14:textId="77777777" w:rsidR="006668E7" w:rsidRDefault="006668E7" w:rsidP="00614CC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69EA0C6E" w14:textId="77777777" w:rsidR="006668E7" w:rsidRDefault="006668E7" w:rsidP="00614C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BB4F2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991B7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7DF3D" w14:textId="77777777" w:rsidR="006668E7" w:rsidRDefault="006668E7" w:rsidP="00614CC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668E7" w14:paraId="2CB26F75" w14:textId="77777777" w:rsidTr="00614CC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4790" w14:textId="77777777" w:rsidR="006668E7" w:rsidRPr="00B2753D" w:rsidRDefault="006668E7" w:rsidP="00614CCA">
            <w:r w:rsidRPr="00B2753D">
              <w:rPr>
                <w:b/>
              </w:rPr>
              <w:t xml:space="preserve">A1. LAUREA </w:t>
            </w:r>
          </w:p>
          <w:p w14:paraId="7F3F15DB" w14:textId="77777777" w:rsidR="006668E7" w:rsidRPr="00B2430C" w:rsidRDefault="006668E7" w:rsidP="00614CC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67BC1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6511" w14:textId="77777777" w:rsidR="006668E7" w:rsidRPr="00B2753D" w:rsidRDefault="006668E7" w:rsidP="00614CC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21BC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AD3C9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791F" w14:textId="77777777" w:rsidR="006668E7" w:rsidRDefault="006668E7" w:rsidP="00614CCA">
            <w:pPr>
              <w:snapToGrid w:val="0"/>
            </w:pPr>
          </w:p>
        </w:tc>
      </w:tr>
      <w:tr w:rsidR="006668E7" w14:paraId="1F9BD84F" w14:textId="77777777" w:rsidTr="00614CC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AA322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4212" w14:textId="77777777" w:rsidR="006668E7" w:rsidRPr="00B2753D" w:rsidRDefault="006668E7" w:rsidP="00614CC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06389" w14:textId="77777777" w:rsidR="006668E7" w:rsidRPr="00B2753D" w:rsidRDefault="006668E7" w:rsidP="00614CC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7650C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C54E0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0F535" w14:textId="77777777" w:rsidR="006668E7" w:rsidRDefault="006668E7" w:rsidP="00614CCA">
            <w:pPr>
              <w:snapToGrid w:val="0"/>
            </w:pPr>
          </w:p>
        </w:tc>
      </w:tr>
      <w:tr w:rsidR="006668E7" w14:paraId="34AE6DD7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61150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EFE6" w14:textId="77777777" w:rsidR="006668E7" w:rsidRPr="00B2753D" w:rsidRDefault="006668E7" w:rsidP="00614CC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A091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CB771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620F8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BCFC4" w14:textId="77777777" w:rsidR="006668E7" w:rsidRDefault="006668E7" w:rsidP="00614CCA">
            <w:pPr>
              <w:snapToGrid w:val="0"/>
            </w:pPr>
          </w:p>
        </w:tc>
      </w:tr>
      <w:tr w:rsidR="006668E7" w14:paraId="5503FDA1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8B091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A6DE3" w14:textId="77777777" w:rsidR="006668E7" w:rsidRPr="00B2753D" w:rsidRDefault="006668E7" w:rsidP="00614CC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674AF" w14:textId="77777777" w:rsidR="006668E7" w:rsidRDefault="006668E7" w:rsidP="00614CC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72188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E54F2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DA01A" w14:textId="77777777" w:rsidR="006668E7" w:rsidRDefault="006668E7" w:rsidP="00614CCA">
            <w:pPr>
              <w:snapToGrid w:val="0"/>
            </w:pPr>
          </w:p>
        </w:tc>
      </w:tr>
      <w:tr w:rsidR="006668E7" w14:paraId="1DC1E775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5F0D1" w14:textId="77777777" w:rsidR="006668E7" w:rsidRPr="00B2753D" w:rsidRDefault="006668E7" w:rsidP="00614CCA">
            <w:pPr>
              <w:rPr>
                <w:b/>
              </w:rPr>
            </w:pPr>
          </w:p>
          <w:p w14:paraId="6B9447E8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2978226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B0CF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0091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68ED1" w14:textId="77777777" w:rsidR="006668E7" w:rsidRDefault="006668E7" w:rsidP="00614CCA">
            <w:pPr>
              <w:snapToGrid w:val="0"/>
            </w:pPr>
          </w:p>
        </w:tc>
      </w:tr>
      <w:tr w:rsidR="006668E7" w14:paraId="4D96D343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92CFA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F3282" w14:textId="77777777" w:rsidR="006668E7" w:rsidRPr="00F41391" w:rsidRDefault="006668E7" w:rsidP="00614CC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18E34" w14:textId="77777777" w:rsidR="006668E7" w:rsidRPr="00B2753D" w:rsidRDefault="006668E7" w:rsidP="00614CC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926B9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F6C22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47E4" w14:textId="77777777" w:rsidR="006668E7" w:rsidRDefault="006668E7" w:rsidP="00614CCA">
            <w:pPr>
              <w:snapToGrid w:val="0"/>
            </w:pPr>
          </w:p>
        </w:tc>
      </w:tr>
      <w:tr w:rsidR="006668E7" w14:paraId="75460D76" w14:textId="77777777" w:rsidTr="00614CC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9E96" w14:textId="77777777" w:rsidR="006668E7" w:rsidRPr="00B2753D" w:rsidRDefault="006668E7" w:rsidP="00614CCA">
            <w:pPr>
              <w:rPr>
                <w:b/>
              </w:rPr>
            </w:pPr>
          </w:p>
          <w:p w14:paraId="0D57B3E4" w14:textId="77777777" w:rsidR="006668E7" w:rsidRPr="00B2753D" w:rsidRDefault="006668E7" w:rsidP="00614CC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789CEBAB" w14:textId="77777777" w:rsidR="006668E7" w:rsidRPr="00B2753D" w:rsidRDefault="006668E7" w:rsidP="00614CC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70A0804" w14:textId="77777777" w:rsidR="006668E7" w:rsidRPr="00B2753D" w:rsidRDefault="006668E7" w:rsidP="00614CC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55E6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6273C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D1A1" w14:textId="77777777" w:rsidR="006668E7" w:rsidRDefault="006668E7" w:rsidP="00614CCA">
            <w:pPr>
              <w:snapToGrid w:val="0"/>
            </w:pPr>
          </w:p>
        </w:tc>
      </w:tr>
      <w:tr w:rsidR="006668E7" w14:paraId="6E11247E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F715D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CBC41" w14:textId="5D872AD9" w:rsidR="006668E7" w:rsidRPr="00B2753D" w:rsidRDefault="006668E7" w:rsidP="00614CCA">
            <w:r>
              <w:t>Max 1</w:t>
            </w:r>
            <w:r w:rsidR="001D0E6B"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B751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96FE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C3C5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43DBC" w14:textId="77777777" w:rsidR="006668E7" w:rsidRDefault="006668E7" w:rsidP="00614CCA">
            <w:pPr>
              <w:snapToGrid w:val="0"/>
            </w:pPr>
          </w:p>
        </w:tc>
      </w:tr>
      <w:tr w:rsidR="006668E7" w14:paraId="71474E19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1F5C1" w14:textId="77777777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A9E2" w14:textId="77777777" w:rsidR="006668E7" w:rsidRDefault="006668E7" w:rsidP="00614CCA"/>
          <w:p w14:paraId="12DB027E" w14:textId="77777777" w:rsidR="006668E7" w:rsidRDefault="006668E7" w:rsidP="00614CCA"/>
          <w:p w14:paraId="76FB68DF" w14:textId="77777777" w:rsidR="006668E7" w:rsidRPr="00B2753D" w:rsidRDefault="006668E7" w:rsidP="00614CC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2FB2" w14:textId="77777777" w:rsidR="006668E7" w:rsidRDefault="006668E7" w:rsidP="00614CCA">
            <w:pPr>
              <w:rPr>
                <w:b/>
              </w:rPr>
            </w:pPr>
          </w:p>
          <w:p w14:paraId="7D797CBA" w14:textId="77777777" w:rsidR="006668E7" w:rsidRPr="00B2753D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ED32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27A4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74FF" w14:textId="77777777" w:rsidR="006668E7" w:rsidRDefault="006668E7" w:rsidP="00614CCA">
            <w:pPr>
              <w:snapToGrid w:val="0"/>
            </w:pPr>
          </w:p>
        </w:tc>
      </w:tr>
      <w:tr w:rsidR="006668E7" w14:paraId="509EB428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C11C3" w14:textId="2583A159" w:rsidR="006668E7" w:rsidRPr="00B2753D" w:rsidRDefault="006668E7" w:rsidP="00614CC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4945" w14:textId="77777777" w:rsidR="006668E7" w:rsidRDefault="006668E7" w:rsidP="00614CCA"/>
          <w:p w14:paraId="0E11B755" w14:textId="77777777" w:rsidR="006668E7" w:rsidRPr="00B2753D" w:rsidRDefault="006668E7" w:rsidP="00614CC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2F47F" w14:textId="77777777" w:rsidR="006668E7" w:rsidRPr="00B2753D" w:rsidRDefault="006668E7" w:rsidP="00614CC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83F3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FCFB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251E" w14:textId="77777777" w:rsidR="006668E7" w:rsidRDefault="006668E7" w:rsidP="00614CCA">
            <w:pPr>
              <w:snapToGrid w:val="0"/>
            </w:pPr>
          </w:p>
        </w:tc>
      </w:tr>
      <w:tr w:rsidR="006668E7" w14:paraId="6E2756DB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24E93" w14:textId="77777777" w:rsidR="006668E7" w:rsidRPr="00B2753D" w:rsidRDefault="006668E7" w:rsidP="00614CC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D5AC3" w14:textId="02B890CA" w:rsidR="006668E7" w:rsidRPr="00B2753D" w:rsidRDefault="006668E7" w:rsidP="00614CCA">
            <w:pPr>
              <w:rPr>
                <w:b/>
              </w:rPr>
            </w:pPr>
            <w:r w:rsidRPr="00B2753D">
              <w:t xml:space="preserve">Max. </w:t>
            </w:r>
            <w:r w:rsidR="001D0E6B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F99F8" w14:textId="77777777" w:rsidR="006668E7" w:rsidRPr="00B2753D" w:rsidRDefault="006668E7" w:rsidP="00614CC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29A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C0D1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5E7B9" w14:textId="77777777" w:rsidR="006668E7" w:rsidRDefault="006668E7" w:rsidP="00614CCA">
            <w:pPr>
              <w:snapToGrid w:val="0"/>
            </w:pPr>
          </w:p>
        </w:tc>
      </w:tr>
      <w:tr w:rsidR="006668E7" w14:paraId="194F6003" w14:textId="77777777" w:rsidTr="00614CC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C07AA" w14:textId="4C676858" w:rsidR="006668E7" w:rsidRPr="00B2753D" w:rsidRDefault="006668E7" w:rsidP="00614CCA">
            <w:r w:rsidRPr="00B2753D">
              <w:rPr>
                <w:b/>
              </w:rPr>
              <w:t>TOTALE</w:t>
            </w:r>
            <w:r w:rsidR="001D0E6B">
              <w:rPr>
                <w:b/>
              </w:rPr>
              <w:t xml:space="preserve"> MAX</w:t>
            </w:r>
            <w:r>
              <w:rPr>
                <w:b/>
              </w:rPr>
              <w:t xml:space="preserve">                                                                     </w:t>
            </w:r>
            <w:r w:rsidR="001D0E6B">
              <w:rPr>
                <w:b/>
              </w:rPr>
              <w:t>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0B8D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B17BD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A5659" w14:textId="77777777" w:rsidR="006668E7" w:rsidRDefault="006668E7" w:rsidP="00614CCA">
            <w:pPr>
              <w:snapToGrid w:val="0"/>
            </w:pPr>
          </w:p>
        </w:tc>
      </w:tr>
    </w:tbl>
    <w:p w14:paraId="3C567440" w14:textId="77777777" w:rsidR="006668E7" w:rsidRDefault="006668E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6668E7" w:rsidSect="005336FC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ED097" w14:textId="77777777" w:rsidR="009718BF" w:rsidRDefault="009718BF">
      <w:r>
        <w:separator/>
      </w:r>
    </w:p>
  </w:endnote>
  <w:endnote w:type="continuationSeparator" w:id="0">
    <w:p w14:paraId="71BF1312" w14:textId="77777777" w:rsidR="009718BF" w:rsidRDefault="0097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4934F" w14:textId="77777777" w:rsidR="009718BF" w:rsidRDefault="009718BF">
      <w:r>
        <w:separator/>
      </w:r>
    </w:p>
  </w:footnote>
  <w:footnote w:type="continuationSeparator" w:id="0">
    <w:p w14:paraId="200FCE47" w14:textId="77777777" w:rsidR="009718BF" w:rsidRDefault="00971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1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6"/>
  </w:num>
  <w:num w:numId="9" w16cid:durableId="1047922356">
    <w:abstractNumId w:val="12"/>
  </w:num>
  <w:num w:numId="10" w16cid:durableId="697507067">
    <w:abstractNumId w:val="36"/>
  </w:num>
  <w:num w:numId="11" w16cid:durableId="1525050453">
    <w:abstractNumId w:val="24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8"/>
  </w:num>
  <w:num w:numId="16" w16cid:durableId="116334776">
    <w:abstractNumId w:val="34"/>
  </w:num>
  <w:num w:numId="17" w16cid:durableId="1658221711">
    <w:abstractNumId w:val="9"/>
  </w:num>
  <w:num w:numId="18" w16cid:durableId="1671061976">
    <w:abstractNumId w:val="25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6"/>
  </w:num>
  <w:num w:numId="23" w16cid:durableId="1400326441">
    <w:abstractNumId w:val="19"/>
  </w:num>
  <w:num w:numId="24" w16cid:durableId="654383935">
    <w:abstractNumId w:val="29"/>
  </w:num>
  <w:num w:numId="25" w16cid:durableId="129637878">
    <w:abstractNumId w:val="11"/>
  </w:num>
  <w:num w:numId="26" w16cid:durableId="832912483">
    <w:abstractNumId w:val="30"/>
  </w:num>
  <w:num w:numId="27" w16cid:durableId="1380086168">
    <w:abstractNumId w:val="20"/>
  </w:num>
  <w:num w:numId="28" w16cid:durableId="888300677">
    <w:abstractNumId w:val="28"/>
  </w:num>
  <w:num w:numId="29" w16cid:durableId="143939313">
    <w:abstractNumId w:val="31"/>
  </w:num>
  <w:num w:numId="30" w16cid:durableId="397755021">
    <w:abstractNumId w:val="33"/>
  </w:num>
  <w:num w:numId="31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7"/>
  </w:num>
  <w:num w:numId="33" w16cid:durableId="1461151839">
    <w:abstractNumId w:val="35"/>
  </w:num>
  <w:num w:numId="34" w16cid:durableId="1154950419">
    <w:abstractNumId w:val="32"/>
  </w:num>
  <w:num w:numId="35" w16cid:durableId="470903070">
    <w:abstractNumId w:val="23"/>
  </w:num>
  <w:num w:numId="36" w16cid:durableId="1739594374">
    <w:abstractNumId w:val="22"/>
  </w:num>
  <w:num w:numId="37" w16cid:durableId="5719752">
    <w:abstractNumId w:val="15"/>
  </w:num>
  <w:num w:numId="38" w16cid:durableId="4229173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0DC4"/>
    <w:rsid w:val="000B12C5"/>
    <w:rsid w:val="000B480F"/>
    <w:rsid w:val="000B68ED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0E6B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86C67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47CD9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75F"/>
    <w:rsid w:val="003F2D21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1A1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04EB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1E07"/>
    <w:rsid w:val="005336FC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661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5EF9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1B4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29EE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2C26"/>
    <w:rsid w:val="00964DE6"/>
    <w:rsid w:val="00971485"/>
    <w:rsid w:val="009718BF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3DB0"/>
    <w:rsid w:val="00B77FDD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6007"/>
    <w:rsid w:val="00C67F4B"/>
    <w:rsid w:val="00C728F6"/>
    <w:rsid w:val="00C85681"/>
    <w:rsid w:val="00C858B2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988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B70"/>
    <w:rsid w:val="00F55BE0"/>
    <w:rsid w:val="00F645F8"/>
    <w:rsid w:val="00F67F6E"/>
    <w:rsid w:val="00F74C9B"/>
    <w:rsid w:val="00F800D7"/>
    <w:rsid w:val="00F80231"/>
    <w:rsid w:val="00F8229C"/>
    <w:rsid w:val="00F9298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06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Licenze  Office</cp:lastModifiedBy>
  <cp:revision>2</cp:revision>
  <cp:lastPrinted>2024-05-05T10:35:00Z</cp:lastPrinted>
  <dcterms:created xsi:type="dcterms:W3CDTF">2024-10-25T10:02:00Z</dcterms:created>
  <dcterms:modified xsi:type="dcterms:W3CDTF">2024-10-25T10:02:00Z</dcterms:modified>
</cp:coreProperties>
</file>