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8664D" w14:textId="77777777" w:rsidR="00FC46A5" w:rsidRDefault="00FC46A5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61D38F78" w14:textId="32C1D3D4" w:rsidR="0010478B" w:rsidRPr="00F40C7B" w:rsidRDefault="00FC46A5" w:rsidP="0010478B">
      <w:pPr>
        <w:pStyle w:val="Default"/>
        <w:rPr>
          <w:rFonts w:ascii="Titillium Web" w:hAnsi="Titillium Web"/>
          <w:b/>
          <w:color w:val="1A1A1A"/>
          <w:shd w:val="clear" w:color="auto" w:fill="FFFFFF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 xml:space="preserve">selezione </w:t>
      </w:r>
      <w:r w:rsidR="00CC59CE">
        <w:rPr>
          <w:rFonts w:ascii="Arial" w:hAnsi="Arial" w:cs="Arial"/>
          <w:b/>
          <w:sz w:val="18"/>
          <w:szCs w:val="18"/>
        </w:rPr>
        <w:t>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proofErr w:type="gramStart"/>
      <w:r w:rsidR="001C3C46">
        <w:rPr>
          <w:rFonts w:ascii="Arial" w:hAnsi="Arial" w:cs="Arial"/>
          <w:b/>
          <w:sz w:val="18"/>
          <w:szCs w:val="18"/>
        </w:rPr>
        <w:t>ESPERTO</w:t>
      </w:r>
      <w:r w:rsidR="0010478B" w:rsidRPr="0010478B"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="0010478B"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="0010478B" w:rsidRPr="00F40C7B">
        <w:rPr>
          <w:rFonts w:ascii="Calibri" w:eastAsia="Calibri" w:hAnsi="Calibri" w:cs="Calibri"/>
          <w:b/>
          <w:i/>
          <w:iCs/>
          <w:lang w:eastAsia="en-US"/>
        </w:rPr>
        <w:t>CNP</w:t>
      </w:r>
      <w:proofErr w:type="gramEnd"/>
      <w:r w:rsidR="0010478B" w:rsidRPr="00F40C7B">
        <w:rPr>
          <w:rFonts w:ascii="Calibri" w:eastAsia="Calibri" w:hAnsi="Calibri" w:cs="Calibri"/>
          <w:b/>
          <w:i/>
          <w:iCs/>
          <w:lang w:eastAsia="en-US"/>
        </w:rPr>
        <w:t xml:space="preserve">: </w:t>
      </w:r>
      <w:r w:rsidR="0010478B" w:rsidRPr="00F40C7B">
        <w:rPr>
          <w:rFonts w:ascii="Titillium Web" w:hAnsi="Titillium Web"/>
          <w:b/>
          <w:color w:val="1A1A1A"/>
          <w:shd w:val="clear" w:color="auto" w:fill="FFFFFF"/>
        </w:rPr>
        <w:t>ESO4.6.A4.A-FSEPN-EM-2024-288</w:t>
      </w:r>
    </w:p>
    <w:p w14:paraId="0C33D4F3" w14:textId="77777777" w:rsidR="0010478B" w:rsidRPr="00F40C7B" w:rsidRDefault="0010478B" w:rsidP="0010478B">
      <w:pPr>
        <w:shd w:val="clear" w:color="auto" w:fill="FFFFFF"/>
        <w:rPr>
          <w:rFonts w:ascii="Titillium Web" w:hAnsi="Titillium Web"/>
          <w:b/>
          <w:bCs/>
          <w:color w:val="1A1A1A"/>
          <w:sz w:val="24"/>
          <w:szCs w:val="24"/>
        </w:rPr>
      </w:pPr>
      <w:r w:rsidRPr="00F40C7B">
        <w:rPr>
          <w:rFonts w:ascii="Titillium Web" w:hAnsi="Titillium Web"/>
          <w:b/>
          <w:bCs/>
          <w:color w:val="1A1A1A"/>
          <w:sz w:val="24"/>
          <w:szCs w:val="24"/>
        </w:rPr>
        <w:t xml:space="preserve">Titolo: Full STEAM </w:t>
      </w:r>
      <w:proofErr w:type="spellStart"/>
      <w:r w:rsidRPr="00F40C7B">
        <w:rPr>
          <w:rFonts w:ascii="Titillium Web" w:hAnsi="Titillium Web"/>
          <w:b/>
          <w:bCs/>
          <w:color w:val="1A1A1A"/>
          <w:sz w:val="24"/>
          <w:szCs w:val="24"/>
        </w:rPr>
        <w:t>ahead</w:t>
      </w:r>
      <w:proofErr w:type="spellEnd"/>
      <w:r w:rsidRPr="00F40C7B">
        <w:rPr>
          <w:rFonts w:ascii="Titillium Web" w:hAnsi="Titillium Web"/>
          <w:b/>
          <w:bCs/>
          <w:color w:val="1A1A1A"/>
          <w:sz w:val="24"/>
          <w:szCs w:val="24"/>
        </w:rPr>
        <w:t>!!</w:t>
      </w:r>
    </w:p>
    <w:p w14:paraId="343A0A8F" w14:textId="3B7D2666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B11043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C3C46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274F4E3E" w14:textId="77777777" w:rsidR="0010478B" w:rsidRDefault="0010478B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09"/>
        <w:gridCol w:w="5103"/>
        <w:gridCol w:w="642"/>
        <w:gridCol w:w="993"/>
      </w:tblGrid>
      <w:tr w:rsidR="00114678" w:rsidRPr="00B841DE" w14:paraId="1D0B704A" w14:textId="77777777" w:rsidTr="0010478B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114678" w14:paraId="5F007488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F812D" w14:textId="77777777" w:rsidR="00114678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8153" w14:textId="62B0DCA8" w:rsidR="00114678" w:rsidRPr="00E02811" w:rsidRDefault="0010478B" w:rsidP="0010478B">
            <w:pPr>
              <w:pStyle w:val="Default"/>
            </w:pPr>
            <w:r w:rsidRPr="0010478B">
              <w:rPr>
                <w:rFonts w:ascii="Arial" w:hAnsi="Arial" w:cs="Arial"/>
                <w:b/>
                <w:color w:val="1A1A1A"/>
                <w:sz w:val="20"/>
                <w:szCs w:val="20"/>
                <w:shd w:val="clear" w:color="auto" w:fill="FFFFFF"/>
              </w:rPr>
              <w:t>ESO4.</w:t>
            </w:r>
            <w:proofErr w:type="gramStart"/>
            <w:r w:rsidRPr="0010478B">
              <w:rPr>
                <w:rFonts w:ascii="Arial" w:hAnsi="Arial" w:cs="Arial"/>
                <w:b/>
                <w:color w:val="1A1A1A"/>
                <w:sz w:val="20"/>
                <w:szCs w:val="20"/>
                <w:shd w:val="clear" w:color="auto" w:fill="FFFFFF"/>
              </w:rPr>
              <w:t>6.A</w:t>
            </w:r>
            <w:proofErr w:type="gramEnd"/>
            <w:r w:rsidRPr="0010478B">
              <w:rPr>
                <w:rFonts w:ascii="Arial" w:hAnsi="Arial" w:cs="Arial"/>
                <w:b/>
                <w:color w:val="1A1A1A"/>
                <w:sz w:val="20"/>
                <w:szCs w:val="20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2F28" w14:textId="41BAC8D6" w:rsidR="00114678" w:rsidRPr="00E02811" w:rsidRDefault="0010478B" w:rsidP="00BE3B3A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 xml:space="preserve">“A scuola di robotica e sviluppo del pensiero computazionale con le </w:t>
            </w:r>
            <w:proofErr w:type="spellStart"/>
            <w:proofErr w:type="gramStart"/>
            <w:r w:rsidRPr="0010478B">
              <w:rPr>
                <w:b/>
                <w:bCs/>
                <w:sz w:val="24"/>
                <w:szCs w:val="24"/>
              </w:rPr>
              <w:t>STEAM”</w:t>
            </w:r>
            <w:r>
              <w:rPr>
                <w:sz w:val="24"/>
                <w:szCs w:val="24"/>
              </w:rPr>
              <w:t>scuola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Begarelli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777777" w:rsidR="00114678" w:rsidRPr="00597920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C676" w14:textId="77777777" w:rsidR="00114678" w:rsidRPr="00597920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4A00F6E8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3732D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6328" w14:textId="3C2A7AE7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DF42" w14:textId="68600B6A" w:rsidR="0010478B" w:rsidRPr="0010478B" w:rsidRDefault="0010478B" w:rsidP="0010478B">
            <w:pPr>
              <w:rPr>
                <w:b/>
                <w:bCs/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“Un pizzico di…matematica in cucina”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0478B">
              <w:rPr>
                <w:sz w:val="24"/>
                <w:szCs w:val="24"/>
              </w:rPr>
              <w:t>scuola Sant’Agnese</w:t>
            </w:r>
            <w:r w:rsidRPr="0010478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324A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6F79BDDB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1481B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F2F9" w14:textId="44B9C9D5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1904" w14:textId="08F131D2" w:rsidR="0010478B" w:rsidRPr="00E02811" w:rsidRDefault="0010478B" w:rsidP="0010478B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Giochiamo!Scrivere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diventa un gioco da ragazzi” </w:t>
            </w:r>
            <w:r w:rsidRPr="0010478B">
              <w:rPr>
                <w:sz w:val="24"/>
                <w:szCs w:val="24"/>
              </w:rPr>
              <w:t>scuola Sant’Agnese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1897FB2E" w:rsidR="0010478B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78116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A7A8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16B9468A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9D9EC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181D" w14:textId="2680C905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E128" w14:textId="1D87EFFB" w:rsidR="0010478B" w:rsidRPr="00E02811" w:rsidRDefault="0010478B" w:rsidP="0010478B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 xml:space="preserve">Emozioni…a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teatro </w:t>
            </w:r>
            <w:r w:rsidRPr="0010478B">
              <w:rPr>
                <w:b/>
                <w:bCs/>
                <w:sz w:val="24"/>
                <w:szCs w:val="24"/>
              </w:rPr>
              <w:t>”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0478B">
              <w:rPr>
                <w:sz w:val="24"/>
                <w:szCs w:val="24"/>
              </w:rPr>
              <w:t>scuola Sant’Agnese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198BCFBB" w:rsidR="0010478B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78116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91B3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3EC742A7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D8714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C875" w14:textId="35AC9A16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0CB4" w14:textId="5A509F12" w:rsidR="0010478B" w:rsidRPr="00E02811" w:rsidRDefault="0010478B" w:rsidP="0010478B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>Impariamo insieme giocando</w:t>
            </w:r>
            <w:r w:rsidRPr="0010478B">
              <w:rPr>
                <w:b/>
                <w:bCs/>
                <w:sz w:val="24"/>
                <w:szCs w:val="24"/>
              </w:rPr>
              <w:t>”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0478B">
              <w:rPr>
                <w:sz w:val="24"/>
                <w:szCs w:val="24"/>
              </w:rPr>
              <w:t xml:space="preserve">scuola </w:t>
            </w:r>
            <w:r>
              <w:rPr>
                <w:sz w:val="24"/>
                <w:szCs w:val="24"/>
              </w:rPr>
              <w:t>Graziosi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23ACFF5E" w:rsidR="0010478B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78116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1B75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4065888C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49C04598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 w:rsidR="0010478B">
        <w:rPr>
          <w:rFonts w:ascii="Arial" w:hAnsi="Arial" w:cs="Arial"/>
          <w:sz w:val="18"/>
          <w:szCs w:val="18"/>
        </w:rPr>
        <w:t>PN 21-27</w:t>
      </w:r>
      <w:r>
        <w:rPr>
          <w:rFonts w:ascii="Arial" w:hAnsi="Arial" w:cs="Arial"/>
          <w:sz w:val="18"/>
          <w:szCs w:val="18"/>
        </w:rPr>
        <w:t xml:space="preserve">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923A39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F200D6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B0AC8C8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9F41A1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2B0AF7F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7741013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FF710A5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C20594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79CEE6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89290" w14:textId="3EC06D96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2B898A" w14:textId="77777777" w:rsidR="00BA1460" w:rsidRPr="00C20594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BD62234" w14:textId="77777777" w:rsidR="00BA1460" w:rsidRP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C722C9B" w14:textId="5FBC6396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A23A80">
        <w:rPr>
          <w:rFonts w:ascii="Arial" w:hAnsi="Arial" w:cs="Arial"/>
          <w:sz w:val="18"/>
          <w:szCs w:val="18"/>
        </w:rPr>
        <w:t xml:space="preserve">5 di Modena </w:t>
      </w:r>
      <w:r>
        <w:rPr>
          <w:rFonts w:ascii="Arial" w:hAnsi="Arial" w:cs="Arial"/>
          <w:sz w:val="18"/>
          <w:szCs w:val="18"/>
        </w:rPr>
        <w:t>al</w:t>
      </w:r>
      <w:r w:rsidR="00A23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7D8AF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3E548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26B93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D5111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461EF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CC6D934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DAC5FB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F565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6EB6DC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AEBD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1D756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C77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70423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21DE6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0202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229743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76520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A1460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81F46" w14:textId="77777777" w:rsidR="00AF38E7" w:rsidRDefault="00AF38E7">
      <w:r>
        <w:separator/>
      </w:r>
    </w:p>
  </w:endnote>
  <w:endnote w:type="continuationSeparator" w:id="0">
    <w:p w14:paraId="424FB213" w14:textId="77777777" w:rsidR="00AF38E7" w:rsidRDefault="00AF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21119" w14:textId="77777777" w:rsidR="00AF38E7" w:rsidRDefault="00AF38E7">
      <w:r>
        <w:separator/>
      </w:r>
    </w:p>
  </w:footnote>
  <w:footnote w:type="continuationSeparator" w:id="0">
    <w:p w14:paraId="24D6E6BF" w14:textId="77777777" w:rsidR="00AF38E7" w:rsidRDefault="00AF3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5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6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892541455">
    <w:abstractNumId w:val="41"/>
  </w:num>
  <w:num w:numId="49" w16cid:durableId="1133448020">
    <w:abstractNumId w:val="28"/>
  </w:num>
  <w:num w:numId="50" w16cid:durableId="42291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78B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3C46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2F95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1F5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3A80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38E7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DA0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2024-10-23T14:06:00Z</dcterms:created>
  <dcterms:modified xsi:type="dcterms:W3CDTF">2024-10-23T14:06:00Z</dcterms:modified>
</cp:coreProperties>
</file>