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9FCF" w14:textId="2CB451EB" w:rsidR="00286C67" w:rsidRPr="00A41C29" w:rsidRDefault="002D473A" w:rsidP="00286C67">
      <w:pPr>
        <w:jc w:val="both"/>
        <w:rPr>
          <w:rFonts w:asciiTheme="minorHAnsi" w:eastAsiaTheme="minorEastAsia" w:hAnsiTheme="minorHAnsi" w:cstheme="minorBidi"/>
          <w:bCs/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bookmarkStart w:id="0" w:name="_Hlk158394474"/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276"/>
        <w:gridCol w:w="1559"/>
        <w:gridCol w:w="992"/>
        <w:gridCol w:w="1390"/>
        <w:gridCol w:w="1539"/>
      </w:tblGrid>
      <w:tr w:rsidR="006668E7" w14:paraId="390B00F4" w14:textId="77777777" w:rsidTr="00614CC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53EFFEB3" w14:textId="6C2524C6" w:rsidR="006668E7" w:rsidRDefault="006668E7" w:rsidP="00614CC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6668E7" w14:paraId="12DCF12F" w14:textId="77777777" w:rsidTr="00614CC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06801" w14:textId="77777777" w:rsidR="006668E7" w:rsidRDefault="006668E7" w:rsidP="00614CC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3A12E6A0" w14:textId="77777777" w:rsidR="006668E7" w:rsidRDefault="006668E7" w:rsidP="006668E7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02265023" w14:textId="0915325F" w:rsidR="006668E7" w:rsidRDefault="006668E7" w:rsidP="006668E7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 servizio per tutto il periodo dell’incarico</w:t>
            </w:r>
          </w:p>
        </w:tc>
      </w:tr>
      <w:tr w:rsidR="006668E7" w:rsidRPr="00AB11B5" w14:paraId="4EFA6128" w14:textId="77777777" w:rsidTr="00F9298C"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D60D5" w14:textId="77777777" w:rsidR="006668E7" w:rsidRPr="00AB11B5" w:rsidRDefault="006668E7" w:rsidP="00614CCA">
            <w:pPr>
              <w:snapToGrid w:val="0"/>
              <w:rPr>
                <w:b/>
                <w:sz w:val="16"/>
                <w:szCs w:val="16"/>
              </w:rPr>
            </w:pPr>
            <w:r w:rsidRPr="00AB11B5">
              <w:rPr>
                <w:b/>
                <w:sz w:val="16"/>
                <w:szCs w:val="16"/>
              </w:rPr>
              <w:t>L' ISTRUZIONE, LA FORMAZIONE</w:t>
            </w:r>
          </w:p>
          <w:p w14:paraId="1F18A42C" w14:textId="77777777" w:rsidR="006668E7" w:rsidRPr="00AB11B5" w:rsidRDefault="006668E7" w:rsidP="00614CCA">
            <w:pPr>
              <w:snapToGrid w:val="0"/>
              <w:rPr>
                <w:b/>
                <w:sz w:val="16"/>
                <w:szCs w:val="16"/>
              </w:rPr>
            </w:pPr>
            <w:r w:rsidRPr="00AB11B5">
              <w:rPr>
                <w:b/>
                <w:sz w:val="16"/>
                <w:szCs w:val="16"/>
              </w:rPr>
              <w:t xml:space="preserve">NELLO SPECIFICO DIPARTIMENTO IN CUI SI </w:t>
            </w:r>
          </w:p>
          <w:p w14:paraId="0F5EE8D4" w14:textId="77777777" w:rsidR="006668E7" w:rsidRPr="00AB11B5" w:rsidRDefault="006668E7" w:rsidP="00614CCA">
            <w:pPr>
              <w:snapToGrid w:val="0"/>
              <w:rPr>
                <w:b/>
                <w:sz w:val="16"/>
                <w:szCs w:val="16"/>
              </w:rPr>
            </w:pPr>
            <w:r w:rsidRPr="00AB11B5">
              <w:rPr>
                <w:b/>
                <w:sz w:val="16"/>
                <w:szCs w:val="16"/>
              </w:rPr>
              <w:t xml:space="preserve">CONCORRE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16D360" w14:textId="77777777" w:rsidR="006668E7" w:rsidRPr="00AB11B5" w:rsidRDefault="006668E7" w:rsidP="00614CCA">
            <w:pPr>
              <w:jc w:val="center"/>
              <w:rPr>
                <w:b/>
                <w:sz w:val="16"/>
                <w:szCs w:val="16"/>
              </w:rPr>
            </w:pPr>
            <w:r w:rsidRPr="00AB11B5">
              <w:rPr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B7D2DB" w14:textId="77777777" w:rsidR="006668E7" w:rsidRPr="00AB11B5" w:rsidRDefault="006668E7" w:rsidP="00614CCA">
            <w:pPr>
              <w:jc w:val="center"/>
              <w:rPr>
                <w:b/>
                <w:sz w:val="16"/>
                <w:szCs w:val="16"/>
              </w:rPr>
            </w:pPr>
            <w:r w:rsidRPr="00AB11B5">
              <w:rPr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0F241" w14:textId="77777777" w:rsidR="006668E7" w:rsidRPr="00AB11B5" w:rsidRDefault="006668E7" w:rsidP="00614CCA">
            <w:pPr>
              <w:jc w:val="center"/>
              <w:rPr>
                <w:b/>
                <w:sz w:val="16"/>
                <w:szCs w:val="16"/>
              </w:rPr>
            </w:pPr>
            <w:r w:rsidRPr="00AB11B5">
              <w:rPr>
                <w:b/>
                <w:sz w:val="16"/>
                <w:szCs w:val="16"/>
              </w:rPr>
              <w:t>da compilare a cura della commissione</w:t>
            </w:r>
          </w:p>
        </w:tc>
      </w:tr>
      <w:tr w:rsidR="006668E7" w:rsidRPr="00AB11B5" w14:paraId="21997502" w14:textId="77777777" w:rsidTr="00F9298C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6E288D" w14:textId="071ED671" w:rsidR="006668E7" w:rsidRPr="00AB11B5" w:rsidRDefault="008F29EE" w:rsidP="00614CCA">
            <w:pPr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Laurea</w:t>
            </w:r>
            <w:r w:rsidRPr="00AB11B5">
              <w:rPr>
                <w:spacing w:val="-5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specialistica</w:t>
            </w:r>
            <w:r w:rsidR="001D0E6B" w:rsidRPr="00AB11B5">
              <w:rPr>
                <w:sz w:val="18"/>
                <w:szCs w:val="18"/>
              </w:rPr>
              <w:t xml:space="preserve"> magistrale (vecchio ordinamento)</w:t>
            </w:r>
            <w:r w:rsidRPr="00AB11B5">
              <w:rPr>
                <w:spacing w:val="-4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o</w:t>
            </w:r>
            <w:r w:rsidRPr="00AB11B5">
              <w:rPr>
                <w:spacing w:val="-6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triennale</w:t>
            </w:r>
            <w:r w:rsidRPr="00AB11B5">
              <w:rPr>
                <w:spacing w:val="-7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in</w:t>
            </w:r>
            <w:r w:rsidRPr="00AB11B5">
              <w:rPr>
                <w:spacing w:val="-4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discipline</w:t>
            </w:r>
            <w:r w:rsidRPr="00AB11B5">
              <w:rPr>
                <w:spacing w:val="-4"/>
                <w:sz w:val="18"/>
                <w:szCs w:val="18"/>
              </w:rPr>
              <w:t xml:space="preserve"> </w:t>
            </w:r>
            <w:r w:rsidRPr="00AB11B5">
              <w:rPr>
                <w:spacing w:val="-2"/>
                <w:sz w:val="18"/>
                <w:szCs w:val="18"/>
              </w:rPr>
              <w:t>specifiche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168E13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555BA0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A8D22F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40C5F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744C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1C12F5C6" w14:textId="77777777" w:rsidTr="00F9298C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2A88B3" w14:textId="77777777" w:rsidR="006668E7" w:rsidRPr="00AB11B5" w:rsidRDefault="006668E7" w:rsidP="00614CC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CAECA1" w14:textId="77777777" w:rsidR="006668E7" w:rsidRPr="00AB11B5" w:rsidRDefault="006668E7" w:rsidP="00614CC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E4BFC4" w14:textId="31F7AF21" w:rsidR="006668E7" w:rsidRPr="00AB11B5" w:rsidRDefault="008F29EE" w:rsidP="008F29EE">
            <w:pPr>
              <w:pStyle w:val="TableParagraph"/>
              <w:spacing w:before="185" w:line="252" w:lineRule="exact"/>
              <w:ind w:left="98"/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10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(110</w:t>
            </w:r>
            <w:r w:rsidRPr="00AB11B5">
              <w:rPr>
                <w:spacing w:val="-3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–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110</w:t>
            </w:r>
            <w:r w:rsidRPr="00AB11B5">
              <w:rPr>
                <w:spacing w:val="-4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e lode),</w:t>
            </w:r>
            <w:r w:rsidRPr="00AB11B5">
              <w:rPr>
                <w:spacing w:val="50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8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(106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– 109),6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(100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–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105),</w:t>
            </w:r>
            <w:r w:rsidRPr="00AB11B5">
              <w:rPr>
                <w:spacing w:val="52"/>
                <w:sz w:val="18"/>
                <w:szCs w:val="18"/>
              </w:rPr>
              <w:t xml:space="preserve"> </w:t>
            </w:r>
            <w:r w:rsidRPr="00AB11B5">
              <w:rPr>
                <w:spacing w:val="-10"/>
                <w:sz w:val="18"/>
                <w:szCs w:val="18"/>
              </w:rPr>
              <w:t>3</w:t>
            </w:r>
            <w:r w:rsidRPr="00AB11B5">
              <w:rPr>
                <w:sz w:val="18"/>
                <w:szCs w:val="18"/>
              </w:rPr>
              <w:t>(fino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a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pacing w:val="-5"/>
                <w:sz w:val="18"/>
                <w:szCs w:val="18"/>
              </w:rPr>
              <w:t>99)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9DB5E5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7D70D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E4CA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3621AF78" w14:textId="77777777" w:rsidTr="00F9298C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B5EFC" w14:textId="6AA75901" w:rsidR="006668E7" w:rsidRPr="00AB11B5" w:rsidRDefault="008F29EE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Laurea</w:t>
            </w:r>
            <w:r w:rsidRPr="00AB11B5">
              <w:rPr>
                <w:spacing w:val="-6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specialistica</w:t>
            </w:r>
            <w:r w:rsidRPr="00AB11B5">
              <w:rPr>
                <w:spacing w:val="-6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o</w:t>
            </w:r>
            <w:r w:rsidRPr="00AB11B5">
              <w:rPr>
                <w:spacing w:val="-8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triennale</w:t>
            </w:r>
            <w:r w:rsidRPr="00AB11B5">
              <w:rPr>
                <w:spacing w:val="-8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in</w:t>
            </w:r>
            <w:r w:rsidRPr="00AB11B5">
              <w:rPr>
                <w:spacing w:val="-6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discipline</w:t>
            </w:r>
            <w:r w:rsidRPr="00AB11B5">
              <w:rPr>
                <w:spacing w:val="-6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non attinenti al progetto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7A9EA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AE2A9C" w14:textId="52C4D818" w:rsidR="006668E7" w:rsidRPr="00AB11B5" w:rsidRDefault="008F29EE" w:rsidP="00614CCA">
            <w:pPr>
              <w:rPr>
                <w:b/>
                <w:sz w:val="18"/>
                <w:szCs w:val="18"/>
              </w:rPr>
            </w:pPr>
            <w:proofErr w:type="gramStart"/>
            <w:r w:rsidRPr="00AB11B5">
              <w:rPr>
                <w:sz w:val="18"/>
                <w:szCs w:val="18"/>
              </w:rPr>
              <w:t>3</w:t>
            </w:r>
            <w:proofErr w:type="gramEnd"/>
            <w:r w:rsidRPr="00AB11B5">
              <w:rPr>
                <w:sz w:val="18"/>
                <w:szCs w:val="18"/>
              </w:rPr>
              <w:t xml:space="preserve"> </w:t>
            </w:r>
            <w:r w:rsidRPr="00AB11B5">
              <w:rPr>
                <w:spacing w:val="-2"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A569C7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D7DF98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9E10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4594E4F5" w14:textId="77777777" w:rsidTr="00F9298C">
        <w:trPr>
          <w:trHeight w:val="758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51A32F" w14:textId="78D14E11" w:rsidR="006668E7" w:rsidRPr="00AB11B5" w:rsidRDefault="006668E7" w:rsidP="00614CCA">
            <w:pPr>
              <w:rPr>
                <w:bCs/>
                <w:sz w:val="18"/>
                <w:szCs w:val="18"/>
              </w:rPr>
            </w:pPr>
            <w:r w:rsidRPr="00AB11B5">
              <w:rPr>
                <w:bCs/>
                <w:sz w:val="18"/>
                <w:szCs w:val="18"/>
              </w:rPr>
              <w:t xml:space="preserve"> DOTTORATO DI RICERCA ATTINENTE ALLA SELEZIONE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EE0FFF" w14:textId="02C044CB" w:rsidR="006668E7" w:rsidRPr="00AB11B5" w:rsidRDefault="008F29EE" w:rsidP="00614CCA">
            <w:pPr>
              <w:rPr>
                <w:b/>
                <w:sz w:val="18"/>
                <w:szCs w:val="18"/>
              </w:rPr>
            </w:pPr>
            <w:proofErr w:type="gramStart"/>
            <w:r w:rsidRPr="00AB11B5">
              <w:rPr>
                <w:sz w:val="18"/>
                <w:szCs w:val="18"/>
              </w:rPr>
              <w:t>3</w:t>
            </w:r>
            <w:proofErr w:type="gramEnd"/>
            <w:r w:rsidRPr="00AB11B5">
              <w:rPr>
                <w:sz w:val="18"/>
                <w:szCs w:val="18"/>
              </w:rPr>
              <w:t xml:space="preserve"> </w:t>
            </w:r>
            <w:r w:rsidRPr="00AB11B5">
              <w:rPr>
                <w:spacing w:val="-2"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8A63F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E7510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A6CE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0CF62202" w14:textId="77777777" w:rsidTr="00F9298C">
        <w:trPr>
          <w:trHeight w:val="712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066B6" w14:textId="0AF26E92" w:rsidR="006668E7" w:rsidRPr="00AB11B5" w:rsidRDefault="008F29EE" w:rsidP="00614CCA">
            <w:pPr>
              <w:rPr>
                <w:bCs/>
                <w:sz w:val="18"/>
                <w:szCs w:val="18"/>
              </w:rPr>
            </w:pPr>
            <w:r w:rsidRPr="00AB11B5">
              <w:rPr>
                <w:bCs/>
                <w:sz w:val="18"/>
                <w:szCs w:val="18"/>
              </w:rPr>
              <w:t>CORSO DI PERFEZIONAMENTO/</w:t>
            </w:r>
            <w:r w:rsidR="006668E7" w:rsidRPr="00AB11B5">
              <w:rPr>
                <w:bCs/>
                <w:sz w:val="18"/>
                <w:szCs w:val="18"/>
              </w:rPr>
              <w:t>MASTER UNIVERSITARIO ATTINENTE ALLA SELEZIONE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1160E9" w14:textId="1BB8FE60" w:rsidR="006668E7" w:rsidRPr="00AB11B5" w:rsidRDefault="008F29EE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2</w:t>
            </w:r>
            <w:r w:rsidRPr="00AB11B5">
              <w:rPr>
                <w:spacing w:val="-4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punti</w:t>
            </w:r>
            <w:r w:rsidRPr="00AB11B5">
              <w:rPr>
                <w:spacing w:val="-3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per</w:t>
            </w:r>
            <w:r w:rsidRPr="00AB11B5">
              <w:rPr>
                <w:spacing w:val="-4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ogni</w:t>
            </w:r>
            <w:r w:rsidRPr="00AB11B5">
              <w:rPr>
                <w:spacing w:val="-3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corso/master</w:t>
            </w:r>
            <w:r w:rsidRPr="00AB11B5">
              <w:rPr>
                <w:spacing w:val="-3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fino</w:t>
            </w:r>
            <w:r w:rsidRPr="00AB11B5">
              <w:rPr>
                <w:spacing w:val="-6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ad</w:t>
            </w:r>
            <w:r w:rsidRPr="00AB11B5">
              <w:rPr>
                <w:spacing w:val="-4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un</w:t>
            </w:r>
            <w:r w:rsidRPr="00AB11B5">
              <w:rPr>
                <w:spacing w:val="-6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max</w:t>
            </w:r>
            <w:r w:rsidRPr="00AB11B5">
              <w:rPr>
                <w:spacing w:val="-6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di</w:t>
            </w:r>
            <w:r w:rsidRPr="00AB11B5">
              <w:rPr>
                <w:spacing w:val="-3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 xml:space="preserve">6 </w:t>
            </w:r>
            <w:r w:rsidRPr="00AB11B5">
              <w:rPr>
                <w:spacing w:val="-2"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F89CE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16A8C3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5143C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03E2F85F" w14:textId="77777777" w:rsidTr="00F9298C">
        <w:trPr>
          <w:trHeight w:val="964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362E5" w14:textId="3FA83B2B" w:rsidR="006668E7" w:rsidRPr="00AB11B5" w:rsidRDefault="008F29EE" w:rsidP="008F29EE">
            <w:pPr>
              <w:pStyle w:val="TableParagraph"/>
              <w:ind w:left="4"/>
              <w:rPr>
                <w:b/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Corsi</w:t>
            </w:r>
            <w:r w:rsidRPr="00AB11B5">
              <w:rPr>
                <w:spacing w:val="-7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di</w:t>
            </w:r>
            <w:r w:rsidRPr="00AB11B5">
              <w:rPr>
                <w:spacing w:val="-7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specializzazione</w:t>
            </w:r>
            <w:r w:rsidRPr="00AB11B5">
              <w:rPr>
                <w:spacing w:val="-6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universitari</w:t>
            </w:r>
            <w:r w:rsidRPr="00AB11B5">
              <w:rPr>
                <w:spacing w:val="-7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inerenti</w:t>
            </w:r>
            <w:r w:rsidRPr="00AB11B5">
              <w:rPr>
                <w:spacing w:val="-7"/>
                <w:sz w:val="18"/>
                <w:szCs w:val="18"/>
              </w:rPr>
              <w:t xml:space="preserve"> </w:t>
            </w:r>
            <w:proofErr w:type="gramStart"/>
            <w:r w:rsidRPr="00AB11B5">
              <w:rPr>
                <w:sz w:val="18"/>
                <w:szCs w:val="18"/>
              </w:rPr>
              <w:t>la</w:t>
            </w:r>
            <w:proofErr w:type="gramEnd"/>
            <w:r w:rsidRPr="00AB11B5">
              <w:rPr>
                <w:spacing w:val="-4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 xml:space="preserve">didattica innovativa, le STE(A)M e gli ambienti di </w:t>
            </w:r>
            <w:r w:rsidRPr="00AB11B5">
              <w:rPr>
                <w:spacing w:val="-2"/>
                <w:sz w:val="18"/>
                <w:szCs w:val="18"/>
              </w:rPr>
              <w:t>apprendimento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75BF90" w14:textId="485F8691" w:rsidR="006668E7" w:rsidRPr="00AB11B5" w:rsidRDefault="008F29EE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3</w:t>
            </w:r>
            <w:r w:rsidRPr="00AB11B5">
              <w:rPr>
                <w:spacing w:val="-2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punti per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ogni corso</w:t>
            </w:r>
            <w:r w:rsidRPr="00AB11B5">
              <w:rPr>
                <w:spacing w:val="-3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fino</w:t>
            </w:r>
            <w:r w:rsidRPr="00AB11B5">
              <w:rPr>
                <w:spacing w:val="-5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ad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un</w:t>
            </w:r>
            <w:r w:rsidRPr="00AB11B5">
              <w:rPr>
                <w:spacing w:val="-3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max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z w:val="18"/>
                <w:szCs w:val="18"/>
              </w:rPr>
              <w:t>di 6</w:t>
            </w:r>
            <w:r w:rsidRPr="00AB11B5">
              <w:rPr>
                <w:spacing w:val="-1"/>
                <w:sz w:val="18"/>
                <w:szCs w:val="18"/>
              </w:rPr>
              <w:t xml:space="preserve"> </w:t>
            </w:r>
            <w:r w:rsidRPr="00AB11B5">
              <w:rPr>
                <w:spacing w:val="-4"/>
                <w:sz w:val="18"/>
                <w:szCs w:val="18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42BF04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A6F622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75F4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AB11B5" w:rsidRPr="00AB11B5" w14:paraId="5839EDD0" w14:textId="77777777" w:rsidTr="00AB11B5">
        <w:trPr>
          <w:trHeight w:val="560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681EC" w14:textId="36C56EBB" w:rsidR="00AB11B5" w:rsidRPr="00AB11B5" w:rsidRDefault="00AB11B5" w:rsidP="00AB11B5">
            <w:pPr>
              <w:pStyle w:val="TableParagraph"/>
              <w:ind w:left="4"/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A3. DIPLOMA SCUOLA SECONDARIA (in alternativa al punto A1 e A2)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A2FFE4" w14:textId="2029986A" w:rsidR="00AB11B5" w:rsidRPr="00AB11B5" w:rsidRDefault="00AB11B5" w:rsidP="00AB11B5">
            <w:pPr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Verrà valutato un solo titolo</w:t>
            </w:r>
            <w:r w:rsidRPr="00AB11B5">
              <w:rPr>
                <w:sz w:val="18"/>
                <w:szCs w:val="18"/>
              </w:rPr>
              <w:t xml:space="preserve"> PUNTI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FC0C4" w14:textId="0D0017FF" w:rsidR="00AB11B5" w:rsidRPr="00AB11B5" w:rsidRDefault="00AB11B5" w:rsidP="00AB11B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31177" w14:textId="77777777" w:rsidR="00AB11B5" w:rsidRPr="00AB11B5" w:rsidRDefault="00AB11B5" w:rsidP="00AB11B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0296" w14:textId="77777777" w:rsidR="00AB11B5" w:rsidRPr="00AB11B5" w:rsidRDefault="00AB11B5" w:rsidP="00AB11B5">
            <w:pPr>
              <w:snapToGrid w:val="0"/>
              <w:rPr>
                <w:sz w:val="18"/>
                <w:szCs w:val="18"/>
              </w:rPr>
            </w:pPr>
          </w:p>
        </w:tc>
      </w:tr>
      <w:tr w:rsidR="008F29EE" w:rsidRPr="00AB11B5" w14:paraId="27B1878C" w14:textId="77777777" w:rsidTr="00F9298C">
        <w:trPr>
          <w:trHeight w:val="964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91E5A" w14:textId="7BFACE39" w:rsidR="008F29EE" w:rsidRPr="00AB11B5" w:rsidRDefault="008F29EE" w:rsidP="008F29EE">
            <w:pPr>
              <w:pStyle w:val="TableParagraph"/>
              <w:ind w:left="4"/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 xml:space="preserve">Corsi di formazione/aggiornamento inerenti </w:t>
            </w:r>
            <w:proofErr w:type="gramStart"/>
            <w:r w:rsidRPr="00AB11B5">
              <w:rPr>
                <w:sz w:val="18"/>
                <w:szCs w:val="18"/>
              </w:rPr>
              <w:t>la</w:t>
            </w:r>
            <w:proofErr w:type="gramEnd"/>
            <w:r w:rsidRPr="00AB11B5">
              <w:rPr>
                <w:sz w:val="18"/>
                <w:szCs w:val="18"/>
              </w:rPr>
              <w:t xml:space="preserve"> didattica innovativa, le STE(A)M e gli ambienti di apprendimento</w:t>
            </w:r>
            <w:r w:rsidRPr="00AB11B5">
              <w:rPr>
                <w:sz w:val="18"/>
                <w:szCs w:val="18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E2E86" w14:textId="7433BDF2" w:rsidR="008F29EE" w:rsidRPr="00AB11B5" w:rsidRDefault="008F29EE" w:rsidP="00614CCA">
            <w:pPr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1 punto per ogni corso fino ad un max di 5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5B9DA1" w14:textId="77777777" w:rsidR="008F29EE" w:rsidRPr="00AB11B5" w:rsidRDefault="008F29EE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BADFE2" w14:textId="77777777" w:rsidR="008F29EE" w:rsidRPr="00AB11B5" w:rsidRDefault="008F29EE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DC5C" w14:textId="77777777" w:rsidR="008F29EE" w:rsidRPr="00AB11B5" w:rsidRDefault="008F29EE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62B138B0" w14:textId="77777777" w:rsidTr="00F9298C">
        <w:trPr>
          <w:trHeight w:val="623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89DBD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</w:p>
          <w:p w14:paraId="39F8120F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LE ESPERIENZE</w:t>
            </w:r>
          </w:p>
          <w:p w14:paraId="7CD99E57" w14:textId="77777777" w:rsidR="006668E7" w:rsidRPr="00AB11B5" w:rsidRDefault="006668E7" w:rsidP="00614CCA">
            <w:pPr>
              <w:rPr>
                <w:b/>
                <w:sz w:val="18"/>
                <w:szCs w:val="18"/>
                <w:u w:val="single"/>
              </w:rPr>
            </w:pPr>
            <w:r w:rsidRPr="00AB11B5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439C6817" w14:textId="77777777" w:rsidR="006668E7" w:rsidRPr="00AB11B5" w:rsidRDefault="006668E7" w:rsidP="00614CC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521731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508EAB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DDDC2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F9298C" w:rsidRPr="00AB11B5" w14:paraId="28C368AA" w14:textId="77777777" w:rsidTr="00F9298C">
        <w:trPr>
          <w:trHeight w:val="718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8A3BD" w14:textId="31D21781" w:rsidR="00F9298C" w:rsidRPr="00AB11B5" w:rsidRDefault="00F9298C" w:rsidP="00F9298C">
            <w:pPr>
              <w:rPr>
                <w:bCs/>
                <w:sz w:val="18"/>
                <w:szCs w:val="18"/>
              </w:rPr>
            </w:pPr>
            <w:r w:rsidRPr="00AB11B5">
              <w:rPr>
                <w:bCs/>
                <w:sz w:val="18"/>
                <w:szCs w:val="18"/>
              </w:rPr>
              <w:t>Esperienze come docente/formatore sulle tematiche in oggetto</w:t>
            </w:r>
            <w:r w:rsidRPr="00AB11B5">
              <w:rPr>
                <w:bCs/>
                <w:sz w:val="18"/>
                <w:szCs w:val="18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DE76AF" w14:textId="7F5BEEA6" w:rsidR="00F9298C" w:rsidRPr="00AB11B5" w:rsidRDefault="00F9298C" w:rsidP="00614CCA">
            <w:pPr>
              <w:rPr>
                <w:bCs/>
                <w:sz w:val="18"/>
                <w:szCs w:val="18"/>
              </w:rPr>
            </w:pPr>
            <w:r w:rsidRPr="00AB11B5">
              <w:rPr>
                <w:bCs/>
                <w:sz w:val="18"/>
                <w:szCs w:val="18"/>
              </w:rPr>
              <w:t>1 punto per ogni esperienza fino ad un massimo di 10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7BD610" w14:textId="77777777" w:rsidR="00F9298C" w:rsidRPr="00AB11B5" w:rsidRDefault="00F9298C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01061" w14:textId="77777777" w:rsidR="00F9298C" w:rsidRPr="00AB11B5" w:rsidRDefault="00F9298C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6103" w14:textId="77777777" w:rsidR="00F9298C" w:rsidRPr="00AB11B5" w:rsidRDefault="00F9298C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F9298C" w:rsidRPr="00AB11B5" w14:paraId="335D7879" w14:textId="77777777" w:rsidTr="00AB11B5">
        <w:trPr>
          <w:trHeight w:val="730"/>
        </w:trPr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FC34D" w14:textId="62903C55" w:rsidR="00F9298C" w:rsidRPr="00AB11B5" w:rsidRDefault="00F9298C" w:rsidP="00F9298C">
            <w:pPr>
              <w:rPr>
                <w:bCs/>
                <w:sz w:val="18"/>
                <w:szCs w:val="18"/>
              </w:rPr>
            </w:pPr>
            <w:r w:rsidRPr="00AB11B5">
              <w:rPr>
                <w:bCs/>
                <w:sz w:val="18"/>
                <w:szCs w:val="18"/>
              </w:rPr>
              <w:t xml:space="preserve">Esperienze in progetti relativi alle discipline STE(A)M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44040B" w14:textId="7088C5F3" w:rsidR="00F9298C" w:rsidRPr="00AB11B5" w:rsidRDefault="00F9298C" w:rsidP="00614CCA">
            <w:pPr>
              <w:rPr>
                <w:bCs/>
                <w:sz w:val="18"/>
                <w:szCs w:val="18"/>
              </w:rPr>
            </w:pPr>
            <w:r w:rsidRPr="00AB11B5">
              <w:rPr>
                <w:bCs/>
                <w:sz w:val="18"/>
                <w:szCs w:val="18"/>
              </w:rPr>
              <w:t>2 punti per esperienza fino ad un massimo di 8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5BD945" w14:textId="77777777" w:rsidR="00F9298C" w:rsidRPr="00AB11B5" w:rsidRDefault="00F9298C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AAFA45" w14:textId="77777777" w:rsidR="00F9298C" w:rsidRPr="00AB11B5" w:rsidRDefault="00F9298C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230E" w14:textId="77777777" w:rsidR="00F9298C" w:rsidRPr="00AB11B5" w:rsidRDefault="00F9298C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F9298C" w:rsidRPr="00AB11B5" w14:paraId="3A3727E9" w14:textId="77777777" w:rsidTr="00F9298C">
        <w:tc>
          <w:tcPr>
            <w:tcW w:w="4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5AEF68" w14:textId="31CB6C2B" w:rsidR="00F9298C" w:rsidRPr="00AB11B5" w:rsidRDefault="00F9298C" w:rsidP="00614CCA">
            <w:pPr>
              <w:rPr>
                <w:bCs/>
                <w:sz w:val="18"/>
                <w:szCs w:val="18"/>
              </w:rPr>
            </w:pPr>
            <w:r w:rsidRPr="00AB11B5">
              <w:rPr>
                <w:bCs/>
                <w:sz w:val="18"/>
                <w:szCs w:val="18"/>
              </w:rPr>
              <w:t xml:space="preserve">Anzianità di servizio come docente nelle discipline oggetto di candidature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F24A7" w14:textId="464473AB" w:rsidR="00F9298C" w:rsidRPr="00AB11B5" w:rsidRDefault="00F9298C" w:rsidP="00614CCA">
            <w:pPr>
              <w:rPr>
                <w:bCs/>
                <w:sz w:val="18"/>
                <w:szCs w:val="18"/>
              </w:rPr>
            </w:pPr>
            <w:r w:rsidRPr="00AB11B5">
              <w:rPr>
                <w:bCs/>
                <w:sz w:val="18"/>
                <w:szCs w:val="18"/>
              </w:rPr>
              <w:t xml:space="preserve">1 punto per ogni anno sc. fino ad un massimo di </w:t>
            </w:r>
            <w:proofErr w:type="gramStart"/>
            <w:r w:rsidRPr="00AB11B5">
              <w:rPr>
                <w:bCs/>
                <w:sz w:val="18"/>
                <w:szCs w:val="18"/>
              </w:rPr>
              <w:t>10</w:t>
            </w:r>
            <w:proofErr w:type="gramEnd"/>
            <w:r w:rsidRPr="00AB11B5">
              <w:rPr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4DD32A" w14:textId="77777777" w:rsidR="00F9298C" w:rsidRPr="00AB11B5" w:rsidRDefault="00F9298C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AACA73" w14:textId="77777777" w:rsidR="00F9298C" w:rsidRPr="00AB11B5" w:rsidRDefault="00F9298C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6F99" w14:textId="77777777" w:rsidR="00F9298C" w:rsidRPr="00AB11B5" w:rsidRDefault="00F9298C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2431734B" w14:textId="77777777" w:rsidTr="00F9298C">
        <w:trPr>
          <w:trHeight w:val="616"/>
        </w:trPr>
        <w:tc>
          <w:tcPr>
            <w:tcW w:w="5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151D92" w14:textId="12ACDAB3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 xml:space="preserve">TOTALE MAX                                                               </w:t>
            </w:r>
            <w:r w:rsidR="00F9298C" w:rsidRPr="00AB11B5"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1C30C5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87E163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7B6A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1820B94C" w14:textId="77777777" w:rsidR="006668E7" w:rsidRDefault="006668E7" w:rsidP="006668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71B9542" w14:textId="77777777" w:rsidR="00AB11B5" w:rsidRDefault="00AB11B5" w:rsidP="006668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4784C5F" w14:textId="77777777" w:rsidR="00AB11B5" w:rsidRDefault="00AB11B5" w:rsidP="006668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13AA78E" w14:textId="77777777" w:rsidR="00AB11B5" w:rsidRDefault="00AB11B5" w:rsidP="006668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4E3C1B8" w14:textId="77777777" w:rsidR="00AB11B5" w:rsidRPr="00AB11B5" w:rsidRDefault="00AB11B5" w:rsidP="006668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668E7" w:rsidRPr="00AB11B5" w14:paraId="607CEDAA" w14:textId="77777777" w:rsidTr="00614CC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3D49" w14:textId="0D85944E" w:rsidR="006668E7" w:rsidRPr="00AB11B5" w:rsidRDefault="006668E7" w:rsidP="00614CCA">
            <w:pPr>
              <w:jc w:val="center"/>
              <w:rPr>
                <w:b/>
                <w:sz w:val="18"/>
                <w:szCs w:val="18"/>
              </w:rPr>
            </w:pPr>
            <w:r w:rsidRPr="00AB11B5">
              <w:rPr>
                <w:b/>
                <w:bCs/>
                <w:sz w:val="18"/>
                <w:szCs w:val="18"/>
              </w:rPr>
              <w:br w:type="page"/>
            </w:r>
            <w:r w:rsidR="00AB11B5">
              <w:rPr>
                <w:b/>
                <w:bCs/>
                <w:sz w:val="24"/>
                <w:szCs w:val="24"/>
              </w:rPr>
              <w:t xml:space="preserve">ALLEGATO B: </w:t>
            </w:r>
            <w:r w:rsidR="00AB11B5">
              <w:rPr>
                <w:b/>
                <w:sz w:val="24"/>
                <w:szCs w:val="24"/>
              </w:rPr>
              <w:t xml:space="preserve">GRIGLIA DI VALUTAZIONE DEI TITOLI PER </w:t>
            </w:r>
            <w:r w:rsidR="00AB11B5">
              <w:rPr>
                <w:b/>
                <w:sz w:val="24"/>
                <w:szCs w:val="24"/>
              </w:rPr>
              <w:t>TUTOR AULA</w:t>
            </w:r>
          </w:p>
        </w:tc>
      </w:tr>
      <w:tr w:rsidR="006668E7" w:rsidRPr="00AB11B5" w14:paraId="6E0110C3" w14:textId="77777777" w:rsidTr="00614CC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6BEC" w14:textId="77777777" w:rsidR="006668E7" w:rsidRPr="00AB11B5" w:rsidRDefault="006668E7" w:rsidP="00614CCA">
            <w:pPr>
              <w:snapToGrid w:val="0"/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  <w:u w:val="single"/>
              </w:rPr>
              <w:t>Criteri di ammissione:</w:t>
            </w:r>
            <w:r w:rsidRPr="00AB11B5">
              <w:rPr>
                <w:b/>
                <w:sz w:val="18"/>
                <w:szCs w:val="18"/>
              </w:rPr>
              <w:t xml:space="preserve"> </w:t>
            </w:r>
          </w:p>
          <w:p w14:paraId="78571C6A" w14:textId="77777777" w:rsidR="006668E7" w:rsidRPr="00AB11B5" w:rsidRDefault="006668E7" w:rsidP="006668E7">
            <w:pPr>
              <w:pStyle w:val="Paragrafoelenco"/>
              <w:numPr>
                <w:ilvl w:val="0"/>
                <w:numId w:val="38"/>
              </w:num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essere in possesso dei requisiti di cui all’articolo 8 per il ruolo per cui si presenta domanda</w:t>
            </w:r>
          </w:p>
          <w:p w14:paraId="40EA0CFD" w14:textId="77777777" w:rsidR="006668E7" w:rsidRPr="00AB11B5" w:rsidRDefault="006668E7" w:rsidP="006668E7">
            <w:pPr>
              <w:pStyle w:val="Paragrafoelenco"/>
              <w:numPr>
                <w:ilvl w:val="0"/>
                <w:numId w:val="38"/>
              </w:num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in aggiunta, per le sole istanze per collaborazione plurima, essere docente in servizio per tutto il periodo dell’incarico</w:t>
            </w:r>
          </w:p>
        </w:tc>
      </w:tr>
      <w:tr w:rsidR="006668E7" w:rsidRPr="00AB11B5" w14:paraId="4A2C051F" w14:textId="77777777" w:rsidTr="00614CC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CF44A" w14:textId="77777777" w:rsidR="006668E7" w:rsidRPr="00AB11B5" w:rsidRDefault="006668E7" w:rsidP="00614CCA">
            <w:pPr>
              <w:snapToGrid w:val="0"/>
              <w:rPr>
                <w:b/>
                <w:sz w:val="18"/>
                <w:szCs w:val="18"/>
              </w:rPr>
            </w:pPr>
          </w:p>
          <w:p w14:paraId="526480A4" w14:textId="77777777" w:rsidR="006668E7" w:rsidRPr="00AB11B5" w:rsidRDefault="006668E7" w:rsidP="00614CCA">
            <w:pPr>
              <w:snapToGrid w:val="0"/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L' ISTRUZIONE, LA FORMAZIONE</w:t>
            </w:r>
          </w:p>
          <w:p w14:paraId="74A7F189" w14:textId="77777777" w:rsidR="006668E7" w:rsidRPr="00AB11B5" w:rsidRDefault="006668E7" w:rsidP="00614CCA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NELLO SPECIFICO SETTORE IN CUI SI CONCORRE</w:t>
            </w:r>
          </w:p>
          <w:p w14:paraId="69EA0C6E" w14:textId="77777777" w:rsidR="006668E7" w:rsidRPr="00AB11B5" w:rsidRDefault="006668E7" w:rsidP="00614CCA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BB4F2" w14:textId="77777777" w:rsidR="006668E7" w:rsidRPr="00AB11B5" w:rsidRDefault="006668E7" w:rsidP="00614CCA">
            <w:pPr>
              <w:jc w:val="center"/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991B7" w14:textId="77777777" w:rsidR="006668E7" w:rsidRPr="00AB11B5" w:rsidRDefault="006668E7" w:rsidP="00614CCA">
            <w:pPr>
              <w:jc w:val="center"/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7DF3D" w14:textId="77777777" w:rsidR="006668E7" w:rsidRPr="00AB11B5" w:rsidRDefault="006668E7" w:rsidP="00614CCA">
            <w:pPr>
              <w:jc w:val="center"/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6668E7" w:rsidRPr="00AB11B5" w14:paraId="2CB26F75" w14:textId="77777777" w:rsidTr="00614CC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D4790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 xml:space="preserve">A1. LAUREA </w:t>
            </w:r>
          </w:p>
          <w:p w14:paraId="7F3F15DB" w14:textId="77777777" w:rsidR="006668E7" w:rsidRPr="00AB11B5" w:rsidRDefault="006668E7" w:rsidP="00614CCA">
            <w:pPr>
              <w:rPr>
                <w:b/>
                <w:bCs/>
                <w:sz w:val="18"/>
                <w:szCs w:val="18"/>
              </w:rPr>
            </w:pPr>
            <w:r w:rsidRPr="00AB11B5">
              <w:rPr>
                <w:b/>
                <w:bCs/>
                <w:sz w:val="18"/>
                <w:szCs w:val="18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367BC1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66511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021BC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AD3C9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791F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1F9BD84F" w14:textId="77777777" w:rsidTr="00614CC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AA322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14212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06389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7650C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C54E0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0F535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34AE6DD7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61150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2EFE6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A091F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CB771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620F8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CFC4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5503FDA1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8B091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A6DE3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674AF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72188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E54F2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A01A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1DC1E775" w14:textId="77777777" w:rsidTr="00614CC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5F0D1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</w:p>
          <w:p w14:paraId="6B9447E8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 xml:space="preserve">LE CERTIFICAZIONI OTTENUTE  </w:t>
            </w:r>
          </w:p>
          <w:p w14:paraId="32978226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ab/>
            </w:r>
            <w:r w:rsidRPr="00AB11B5">
              <w:rPr>
                <w:b/>
                <w:sz w:val="18"/>
                <w:szCs w:val="18"/>
              </w:rPr>
              <w:tab/>
            </w:r>
            <w:r w:rsidRPr="00AB11B5">
              <w:rPr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8B0CF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40091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8ED1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4D96D343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92CFA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F3282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18E34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proofErr w:type="gramStart"/>
            <w:r w:rsidRPr="00AB11B5">
              <w:rPr>
                <w:b/>
                <w:sz w:val="18"/>
                <w:szCs w:val="18"/>
              </w:rPr>
              <w:t>5</w:t>
            </w:r>
            <w:proofErr w:type="gramEnd"/>
            <w:r w:rsidRPr="00AB11B5">
              <w:rPr>
                <w:b/>
                <w:sz w:val="18"/>
                <w:szCs w:val="18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9926B9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F6C22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47E4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75460D76" w14:textId="77777777" w:rsidTr="00614CC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39E96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</w:p>
          <w:p w14:paraId="0D57B3E4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LE ESPERIENZE</w:t>
            </w:r>
          </w:p>
          <w:p w14:paraId="789CEBAB" w14:textId="77777777" w:rsidR="006668E7" w:rsidRPr="00AB11B5" w:rsidRDefault="006668E7" w:rsidP="00614CCA">
            <w:pPr>
              <w:rPr>
                <w:b/>
                <w:sz w:val="18"/>
                <w:szCs w:val="18"/>
                <w:u w:val="single"/>
              </w:rPr>
            </w:pPr>
            <w:r w:rsidRPr="00AB11B5">
              <w:rPr>
                <w:b/>
                <w:sz w:val="18"/>
                <w:szCs w:val="18"/>
              </w:rPr>
              <w:t xml:space="preserve"> </w:t>
            </w:r>
            <w:r w:rsidRPr="00AB11B5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370A0804" w14:textId="77777777" w:rsidR="006668E7" w:rsidRPr="00AB11B5" w:rsidRDefault="006668E7" w:rsidP="00614CCA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255E6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6273C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D1A1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6E11247E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F715D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CBC41" w14:textId="5D872AD9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Max 1</w:t>
            </w:r>
            <w:r w:rsidR="001D0E6B" w:rsidRPr="00AB11B5">
              <w:rPr>
                <w:sz w:val="18"/>
                <w:szCs w:val="18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EB751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AB11B5">
              <w:rPr>
                <w:b/>
                <w:sz w:val="18"/>
                <w:szCs w:val="18"/>
              </w:rPr>
              <w:t>3</w:t>
            </w:r>
            <w:proofErr w:type="gramEnd"/>
            <w:r w:rsidRPr="00AB11B5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B96FE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C3C5B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3DBC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71474E19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1F5C1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DA9E2" w14:textId="77777777" w:rsidR="006668E7" w:rsidRPr="00AB11B5" w:rsidRDefault="006668E7" w:rsidP="00614CCA">
            <w:pPr>
              <w:rPr>
                <w:sz w:val="18"/>
                <w:szCs w:val="18"/>
              </w:rPr>
            </w:pPr>
          </w:p>
          <w:p w14:paraId="12DB027E" w14:textId="77777777" w:rsidR="006668E7" w:rsidRPr="00AB11B5" w:rsidRDefault="006668E7" w:rsidP="00614CCA">
            <w:pPr>
              <w:rPr>
                <w:sz w:val="18"/>
                <w:szCs w:val="18"/>
              </w:rPr>
            </w:pPr>
          </w:p>
          <w:p w14:paraId="76FB68DF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32FB2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</w:p>
          <w:p w14:paraId="7D797CBA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proofErr w:type="gramStart"/>
            <w:r w:rsidRPr="00AB11B5">
              <w:rPr>
                <w:b/>
                <w:sz w:val="18"/>
                <w:szCs w:val="18"/>
              </w:rPr>
              <w:t>2</w:t>
            </w:r>
            <w:proofErr w:type="gramEnd"/>
            <w:r w:rsidRPr="00AB11B5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2ED32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27A4B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74FF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509EB428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C11C3" w14:textId="2583A159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 xml:space="preserve">C3. ESPERIENZE DI TUTOR COORDINATORE (min. 20 ore) NEI PROGETTI FINANZIATI DAL FONDO SOCIALE EUROPEO (PON – POR- PNRR ETC.)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24945" w14:textId="77777777" w:rsidR="006668E7" w:rsidRPr="00AB11B5" w:rsidRDefault="006668E7" w:rsidP="00614CCA">
            <w:pPr>
              <w:rPr>
                <w:sz w:val="18"/>
                <w:szCs w:val="18"/>
              </w:rPr>
            </w:pPr>
          </w:p>
          <w:p w14:paraId="0E11B755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2F47F" w14:textId="77777777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proofErr w:type="gramStart"/>
            <w:r w:rsidRPr="00AB11B5">
              <w:rPr>
                <w:b/>
                <w:sz w:val="18"/>
                <w:szCs w:val="18"/>
              </w:rPr>
              <w:t>2</w:t>
            </w:r>
            <w:proofErr w:type="gramEnd"/>
            <w:r w:rsidRPr="00AB11B5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A83F3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4FCFB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251E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:rsidRPr="00AB11B5" w14:paraId="6E2756DB" w14:textId="77777777" w:rsidTr="00614CC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24E93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r w:rsidRPr="00AB11B5">
              <w:rPr>
                <w:b/>
                <w:sz w:val="18"/>
                <w:szCs w:val="18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3D5AC3" w14:textId="02B890CA" w:rsidR="006668E7" w:rsidRPr="00AB11B5" w:rsidRDefault="006668E7" w:rsidP="00614CCA">
            <w:pPr>
              <w:rPr>
                <w:b/>
                <w:sz w:val="18"/>
                <w:szCs w:val="18"/>
              </w:rPr>
            </w:pPr>
            <w:r w:rsidRPr="00AB11B5">
              <w:rPr>
                <w:sz w:val="18"/>
                <w:szCs w:val="18"/>
              </w:rPr>
              <w:t xml:space="preserve">Max. </w:t>
            </w:r>
            <w:r w:rsidR="001D0E6B" w:rsidRPr="00AB11B5">
              <w:rPr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F99F8" w14:textId="77777777" w:rsidR="006668E7" w:rsidRPr="00AB11B5" w:rsidRDefault="006668E7" w:rsidP="00614CCA">
            <w:pPr>
              <w:rPr>
                <w:sz w:val="18"/>
                <w:szCs w:val="18"/>
              </w:rPr>
            </w:pPr>
            <w:proofErr w:type="gramStart"/>
            <w:r w:rsidRPr="00AB11B5">
              <w:rPr>
                <w:b/>
                <w:sz w:val="18"/>
                <w:szCs w:val="18"/>
              </w:rPr>
              <w:t>2</w:t>
            </w:r>
            <w:proofErr w:type="gramEnd"/>
            <w:r w:rsidRPr="00AB11B5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2A29A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4C0D1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E7B9" w14:textId="77777777" w:rsidR="006668E7" w:rsidRPr="00AB11B5" w:rsidRDefault="006668E7" w:rsidP="00614CCA">
            <w:pPr>
              <w:snapToGrid w:val="0"/>
              <w:rPr>
                <w:sz w:val="18"/>
                <w:szCs w:val="18"/>
              </w:rPr>
            </w:pPr>
          </w:p>
        </w:tc>
      </w:tr>
      <w:tr w:rsidR="006668E7" w14:paraId="194F6003" w14:textId="77777777" w:rsidTr="00614CC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C07AA" w14:textId="4C676858" w:rsidR="006668E7" w:rsidRPr="00B2753D" w:rsidRDefault="006668E7" w:rsidP="00614CCA">
            <w:r w:rsidRPr="00B2753D">
              <w:rPr>
                <w:b/>
              </w:rPr>
              <w:t>TOTALE</w:t>
            </w:r>
            <w:r w:rsidR="001D0E6B">
              <w:rPr>
                <w:b/>
              </w:rPr>
              <w:t xml:space="preserve"> MAX</w:t>
            </w:r>
            <w:r>
              <w:rPr>
                <w:b/>
              </w:rPr>
              <w:t xml:space="preserve">                                                                     </w:t>
            </w:r>
            <w:r w:rsidR="001D0E6B">
              <w:rPr>
                <w:b/>
              </w:rPr>
              <w:t>62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F0B8D" w14:textId="77777777" w:rsidR="006668E7" w:rsidRPr="00B2753D" w:rsidRDefault="006668E7" w:rsidP="00614CC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B17BD" w14:textId="77777777" w:rsidR="006668E7" w:rsidRDefault="006668E7" w:rsidP="00614CC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5659" w14:textId="77777777" w:rsidR="006668E7" w:rsidRDefault="006668E7" w:rsidP="00614CCA">
            <w:pPr>
              <w:snapToGrid w:val="0"/>
            </w:pPr>
          </w:p>
        </w:tc>
      </w:tr>
    </w:tbl>
    <w:p w14:paraId="3C567440" w14:textId="77777777" w:rsidR="006668E7" w:rsidRDefault="006668E7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6668E7" w:rsidSect="005336FC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EE791" w14:textId="77777777" w:rsidR="003C6902" w:rsidRDefault="003C6902">
      <w:r>
        <w:separator/>
      </w:r>
    </w:p>
  </w:endnote>
  <w:endnote w:type="continuationSeparator" w:id="0">
    <w:p w14:paraId="7DDA69D1" w14:textId="77777777" w:rsidR="003C6902" w:rsidRDefault="003C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257B" w14:textId="77777777" w:rsidR="003C6902" w:rsidRDefault="003C6902">
      <w:r>
        <w:separator/>
      </w:r>
    </w:p>
  </w:footnote>
  <w:footnote w:type="continuationSeparator" w:id="0">
    <w:p w14:paraId="38875DAE" w14:textId="77777777" w:rsidR="003C6902" w:rsidRDefault="003C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1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3"/>
  </w:num>
  <w:num w:numId="7" w16cid:durableId="414280458">
    <w:abstractNumId w:val="10"/>
  </w:num>
  <w:num w:numId="8" w16cid:durableId="1059788564">
    <w:abstractNumId w:val="26"/>
  </w:num>
  <w:num w:numId="9" w16cid:durableId="1047922356">
    <w:abstractNumId w:val="12"/>
  </w:num>
  <w:num w:numId="10" w16cid:durableId="697507067">
    <w:abstractNumId w:val="36"/>
  </w:num>
  <w:num w:numId="11" w16cid:durableId="1525050453">
    <w:abstractNumId w:val="24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8"/>
  </w:num>
  <w:num w:numId="16" w16cid:durableId="116334776">
    <w:abstractNumId w:val="34"/>
  </w:num>
  <w:num w:numId="17" w16cid:durableId="1658221711">
    <w:abstractNumId w:val="9"/>
  </w:num>
  <w:num w:numId="18" w16cid:durableId="1671061976">
    <w:abstractNumId w:val="25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4"/>
  </w:num>
  <w:num w:numId="22" w16cid:durableId="2027828822">
    <w:abstractNumId w:val="16"/>
  </w:num>
  <w:num w:numId="23" w16cid:durableId="1400326441">
    <w:abstractNumId w:val="19"/>
  </w:num>
  <w:num w:numId="24" w16cid:durableId="654383935">
    <w:abstractNumId w:val="29"/>
  </w:num>
  <w:num w:numId="25" w16cid:durableId="129637878">
    <w:abstractNumId w:val="11"/>
  </w:num>
  <w:num w:numId="26" w16cid:durableId="832912483">
    <w:abstractNumId w:val="30"/>
  </w:num>
  <w:num w:numId="27" w16cid:durableId="1380086168">
    <w:abstractNumId w:val="20"/>
  </w:num>
  <w:num w:numId="28" w16cid:durableId="888300677">
    <w:abstractNumId w:val="28"/>
  </w:num>
  <w:num w:numId="29" w16cid:durableId="143939313">
    <w:abstractNumId w:val="31"/>
  </w:num>
  <w:num w:numId="30" w16cid:durableId="397755021">
    <w:abstractNumId w:val="33"/>
  </w:num>
  <w:num w:numId="31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27"/>
  </w:num>
  <w:num w:numId="33" w16cid:durableId="1461151839">
    <w:abstractNumId w:val="35"/>
  </w:num>
  <w:num w:numId="34" w16cid:durableId="1154950419">
    <w:abstractNumId w:val="32"/>
  </w:num>
  <w:num w:numId="35" w16cid:durableId="470903070">
    <w:abstractNumId w:val="23"/>
  </w:num>
  <w:num w:numId="36" w16cid:durableId="1739594374">
    <w:abstractNumId w:val="22"/>
  </w:num>
  <w:num w:numId="37" w16cid:durableId="5719752">
    <w:abstractNumId w:val="15"/>
  </w:num>
  <w:num w:numId="38" w16cid:durableId="4229173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3B8A"/>
    <w:rsid w:val="00095FAC"/>
    <w:rsid w:val="000A19BA"/>
    <w:rsid w:val="000A2C09"/>
    <w:rsid w:val="000A74CB"/>
    <w:rsid w:val="000B0C7A"/>
    <w:rsid w:val="000B0DC4"/>
    <w:rsid w:val="000B12C5"/>
    <w:rsid w:val="000B480F"/>
    <w:rsid w:val="000B68ED"/>
    <w:rsid w:val="000B6C44"/>
    <w:rsid w:val="000B7E48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0E6B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86C67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47CD9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1C44"/>
    <w:rsid w:val="003B79E2"/>
    <w:rsid w:val="003C0DE3"/>
    <w:rsid w:val="003C60F6"/>
    <w:rsid w:val="003C6902"/>
    <w:rsid w:val="003C7A75"/>
    <w:rsid w:val="003D24B4"/>
    <w:rsid w:val="003D4352"/>
    <w:rsid w:val="003E18F4"/>
    <w:rsid w:val="003E2DA4"/>
    <w:rsid w:val="003E2E35"/>
    <w:rsid w:val="003E5C47"/>
    <w:rsid w:val="003E6F53"/>
    <w:rsid w:val="003F275F"/>
    <w:rsid w:val="003F2D21"/>
    <w:rsid w:val="003F5439"/>
    <w:rsid w:val="004076E9"/>
    <w:rsid w:val="00414813"/>
    <w:rsid w:val="00416DC1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1A1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04EB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1E07"/>
    <w:rsid w:val="005336FC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5CA8"/>
    <w:rsid w:val="00605DE5"/>
    <w:rsid w:val="00606661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8CD"/>
    <w:rsid w:val="006668E7"/>
    <w:rsid w:val="00672854"/>
    <w:rsid w:val="00673156"/>
    <w:rsid w:val="00673473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6682"/>
    <w:rsid w:val="006C761E"/>
    <w:rsid w:val="006D04D6"/>
    <w:rsid w:val="006D415B"/>
    <w:rsid w:val="006D4AC3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4E2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27F5"/>
    <w:rsid w:val="0079402C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5EF9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1B4C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4CC8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7578"/>
    <w:rsid w:val="008F28B1"/>
    <w:rsid w:val="008F29EE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2C26"/>
    <w:rsid w:val="00964DE6"/>
    <w:rsid w:val="00971485"/>
    <w:rsid w:val="009718BF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08D"/>
    <w:rsid w:val="00A94E66"/>
    <w:rsid w:val="00AA3F35"/>
    <w:rsid w:val="00AA6CCD"/>
    <w:rsid w:val="00AB11B5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3DB0"/>
    <w:rsid w:val="00B77FDD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239E"/>
    <w:rsid w:val="00BE3423"/>
    <w:rsid w:val="00BE52DF"/>
    <w:rsid w:val="00BE6544"/>
    <w:rsid w:val="00BE693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6007"/>
    <w:rsid w:val="00C67F4B"/>
    <w:rsid w:val="00C728F6"/>
    <w:rsid w:val="00C85681"/>
    <w:rsid w:val="00C858B2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678D6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4988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B70"/>
    <w:rsid w:val="00F55BE0"/>
    <w:rsid w:val="00F645F8"/>
    <w:rsid w:val="00F67F6E"/>
    <w:rsid w:val="00F74C9B"/>
    <w:rsid w:val="00F800D7"/>
    <w:rsid w:val="00F80231"/>
    <w:rsid w:val="00F8229C"/>
    <w:rsid w:val="00F9298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06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Licenze  Office</cp:lastModifiedBy>
  <cp:revision>2</cp:revision>
  <cp:lastPrinted>2024-05-05T10:35:00Z</cp:lastPrinted>
  <dcterms:created xsi:type="dcterms:W3CDTF">2025-10-01T09:29:00Z</dcterms:created>
  <dcterms:modified xsi:type="dcterms:W3CDTF">2025-10-01T09:29:00Z</dcterms:modified>
</cp:coreProperties>
</file>