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664D" w14:textId="77777777" w:rsidR="00FC46A5" w:rsidRDefault="00FC46A5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8A98AEA" w14:textId="77777777" w:rsidR="00FC46A5" w:rsidRDefault="00FC46A5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61D38F78" w14:textId="32C1D3D4" w:rsidR="0010478B" w:rsidRPr="00234920" w:rsidRDefault="00FC46A5" w:rsidP="0010478B">
      <w:pPr>
        <w:pStyle w:val="Default"/>
        <w:rPr>
          <w:rFonts w:ascii="Times New Roman" w:hAnsi="Times New Roman" w:cs="Times New Roman"/>
          <w:b/>
          <w:color w:val="1A1A1A"/>
          <w:sz w:val="20"/>
          <w:szCs w:val="20"/>
          <w:shd w:val="clear" w:color="auto" w:fill="FFFFFF"/>
        </w:rPr>
      </w:pPr>
      <w:r w:rsidRPr="00234920">
        <w:rPr>
          <w:rFonts w:ascii="Times New Roman" w:hAnsi="Times New Roman" w:cs="Times New Roman"/>
          <w:b/>
          <w:sz w:val="20"/>
          <w:szCs w:val="20"/>
        </w:rPr>
        <w:t xml:space="preserve">Domanda di partecipazione alla </w:t>
      </w:r>
      <w:r w:rsidR="00CC59CE" w:rsidRPr="00234920">
        <w:rPr>
          <w:rFonts w:ascii="Times New Roman" w:hAnsi="Times New Roman" w:cs="Times New Roman"/>
          <w:b/>
          <w:sz w:val="20"/>
          <w:szCs w:val="20"/>
        </w:rPr>
        <w:t>selezione RUOLO</w:t>
      </w:r>
      <w:r w:rsidRPr="00234920">
        <w:rPr>
          <w:rFonts w:ascii="Times New Roman" w:hAnsi="Times New Roman" w:cs="Times New Roman"/>
          <w:b/>
          <w:sz w:val="20"/>
          <w:szCs w:val="20"/>
        </w:rPr>
        <w:t xml:space="preserve"> DI </w:t>
      </w:r>
      <w:proofErr w:type="gramStart"/>
      <w:r w:rsidR="001C3C46" w:rsidRPr="00234920">
        <w:rPr>
          <w:rFonts w:ascii="Times New Roman" w:hAnsi="Times New Roman" w:cs="Times New Roman"/>
          <w:b/>
          <w:sz w:val="20"/>
          <w:szCs w:val="20"/>
        </w:rPr>
        <w:t>ESPERTO</w:t>
      </w:r>
      <w:r w:rsidR="0010478B" w:rsidRPr="00234920">
        <w:rPr>
          <w:rFonts w:ascii="Times New Roman" w:eastAsia="Calibri" w:hAnsi="Times New Roman" w:cs="Times New Roman"/>
          <w:b/>
          <w:i/>
          <w:iCs/>
          <w:sz w:val="20"/>
          <w:szCs w:val="20"/>
          <w:lang w:eastAsia="en-US"/>
        </w:rPr>
        <w:t xml:space="preserve">  CNP</w:t>
      </w:r>
      <w:proofErr w:type="gramEnd"/>
      <w:r w:rsidR="0010478B" w:rsidRPr="00234920">
        <w:rPr>
          <w:rFonts w:ascii="Times New Roman" w:eastAsia="Calibri" w:hAnsi="Times New Roman" w:cs="Times New Roman"/>
          <w:b/>
          <w:i/>
          <w:iCs/>
          <w:sz w:val="20"/>
          <w:szCs w:val="20"/>
          <w:lang w:eastAsia="en-US"/>
        </w:rPr>
        <w:t xml:space="preserve">: </w:t>
      </w:r>
      <w:r w:rsidR="0010478B" w:rsidRPr="00234920">
        <w:rPr>
          <w:rFonts w:ascii="Times New Roman" w:hAnsi="Times New Roman" w:cs="Times New Roman"/>
          <w:b/>
          <w:color w:val="1A1A1A"/>
          <w:sz w:val="20"/>
          <w:szCs w:val="20"/>
          <w:shd w:val="clear" w:color="auto" w:fill="FFFFFF"/>
        </w:rPr>
        <w:t>ESO4.</w:t>
      </w:r>
      <w:proofErr w:type="gramStart"/>
      <w:r w:rsidR="0010478B" w:rsidRPr="00234920">
        <w:rPr>
          <w:rFonts w:ascii="Times New Roman" w:hAnsi="Times New Roman" w:cs="Times New Roman"/>
          <w:b/>
          <w:color w:val="1A1A1A"/>
          <w:sz w:val="20"/>
          <w:szCs w:val="20"/>
          <w:shd w:val="clear" w:color="auto" w:fill="FFFFFF"/>
        </w:rPr>
        <w:t>6.A4.A</w:t>
      </w:r>
      <w:proofErr w:type="gramEnd"/>
      <w:r w:rsidR="0010478B" w:rsidRPr="00234920">
        <w:rPr>
          <w:rFonts w:ascii="Times New Roman" w:hAnsi="Times New Roman" w:cs="Times New Roman"/>
          <w:b/>
          <w:color w:val="1A1A1A"/>
          <w:sz w:val="20"/>
          <w:szCs w:val="20"/>
          <w:shd w:val="clear" w:color="auto" w:fill="FFFFFF"/>
        </w:rPr>
        <w:t>-FSEPN-EM-2024-288</w:t>
      </w:r>
    </w:p>
    <w:p w14:paraId="0C33D4F3" w14:textId="77777777" w:rsidR="0010478B" w:rsidRPr="00234920" w:rsidRDefault="0010478B" w:rsidP="0010478B">
      <w:pPr>
        <w:shd w:val="clear" w:color="auto" w:fill="FFFFFF"/>
        <w:rPr>
          <w:b/>
          <w:bCs/>
          <w:color w:val="1A1A1A"/>
        </w:rPr>
      </w:pPr>
      <w:r w:rsidRPr="00234920">
        <w:rPr>
          <w:b/>
          <w:bCs/>
          <w:color w:val="1A1A1A"/>
        </w:rPr>
        <w:t xml:space="preserve">Titolo: Full STEAM </w:t>
      </w:r>
      <w:proofErr w:type="spellStart"/>
      <w:r w:rsidRPr="00234920">
        <w:rPr>
          <w:b/>
          <w:bCs/>
          <w:color w:val="1A1A1A"/>
        </w:rPr>
        <w:t>ahead</w:t>
      </w:r>
      <w:proofErr w:type="spellEnd"/>
      <w:r w:rsidRPr="00234920">
        <w:rPr>
          <w:b/>
          <w:bCs/>
          <w:color w:val="1A1A1A"/>
        </w:rPr>
        <w:t>!!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Il/la sottoscritto/a_____________________________________________________________</w:t>
      </w:r>
    </w:p>
    <w:p w14:paraId="2B00A03A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 xml:space="preserve">nato/a </w:t>
      </w:r>
      <w:proofErr w:type="spellStart"/>
      <w:r w:rsidRPr="00234920">
        <w:rPr>
          <w:rFonts w:ascii="Arial" w:hAnsi="Arial" w:cs="Arial"/>
          <w:sz w:val="18"/>
          <w:szCs w:val="18"/>
        </w:rPr>
        <w:t>a</w:t>
      </w:r>
      <w:proofErr w:type="spellEnd"/>
      <w:r w:rsidRPr="00234920">
        <w:rPr>
          <w:rFonts w:ascii="Arial" w:hAnsi="Arial" w:cs="Arial"/>
          <w:sz w:val="18"/>
          <w:szCs w:val="18"/>
        </w:rPr>
        <w:t xml:space="preserve"> _______________________________________________ il ____________________</w:t>
      </w:r>
    </w:p>
    <w:p w14:paraId="520F994D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codice fiscale |__|__|__|__|__|__|__|__|__|__|__|__|__|__|__|__|</w:t>
      </w:r>
    </w:p>
    <w:p w14:paraId="3B78FCB5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residente a ___________________________via_____________________________________</w:t>
      </w:r>
    </w:p>
    <w:p w14:paraId="2B838E83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 xml:space="preserve">recapito tel. _____________________________ recapito </w:t>
      </w:r>
      <w:proofErr w:type="spellStart"/>
      <w:r w:rsidRPr="00234920">
        <w:rPr>
          <w:rFonts w:ascii="Arial" w:hAnsi="Arial" w:cs="Arial"/>
          <w:sz w:val="18"/>
          <w:szCs w:val="18"/>
        </w:rPr>
        <w:t>cell</w:t>
      </w:r>
      <w:proofErr w:type="spellEnd"/>
      <w:r w:rsidRPr="00234920">
        <w:rPr>
          <w:rFonts w:ascii="Arial" w:hAnsi="Arial" w:cs="Arial"/>
          <w:sz w:val="18"/>
          <w:szCs w:val="18"/>
        </w:rPr>
        <w:t>. _____________________</w:t>
      </w:r>
    </w:p>
    <w:p w14:paraId="70FEFA80" w14:textId="77777777" w:rsidR="00FC46A5" w:rsidRPr="00234920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indirizzo E-Mail ________________________________________________________</w:t>
      </w:r>
    </w:p>
    <w:p w14:paraId="00DCE236" w14:textId="77777777" w:rsidR="00FC46A5" w:rsidRPr="00234920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 w:rsidRPr="00234920">
        <w:rPr>
          <w:rFonts w:ascii="Arial" w:hAnsi="Arial" w:cs="Arial"/>
          <w:sz w:val="18"/>
          <w:szCs w:val="18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B11043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C3C46">
        <w:rPr>
          <w:rFonts w:ascii="Arial" w:hAnsi="Arial" w:cs="Arial"/>
          <w:sz w:val="18"/>
          <w:szCs w:val="18"/>
        </w:rPr>
        <w:t>ESPERTO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274F4E3E" w14:textId="77777777" w:rsidR="0010478B" w:rsidRDefault="0010478B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1984"/>
        <w:gridCol w:w="4961"/>
        <w:gridCol w:w="642"/>
        <w:gridCol w:w="993"/>
      </w:tblGrid>
      <w:tr w:rsidR="00114678" w:rsidRPr="00234920" w14:paraId="1D0B704A" w14:textId="77777777" w:rsidTr="00234920">
        <w:trPr>
          <w:trHeight w:val="174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</w:rPr>
              <w:t>Barrare per selezionare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</w:rPr>
              <w:t>Modulo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Titolo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114678" w:rsidRPr="00234920" w:rsidRDefault="00114678" w:rsidP="00BE3B3A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234920">
              <w:rPr>
                <w:b/>
                <w:bCs/>
                <w:color w:val="333333"/>
                <w:sz w:val="18"/>
                <w:szCs w:val="18"/>
                <w:lang w:eastAsia="ar-SA"/>
              </w:rPr>
              <w:t>Preferenza</w:t>
            </w:r>
          </w:p>
        </w:tc>
      </w:tr>
      <w:tr w:rsidR="00234920" w:rsidRPr="00234920" w14:paraId="5F007488" w14:textId="77777777" w:rsidTr="00234920">
        <w:trPr>
          <w:trHeight w:val="38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234920" w:rsidRPr="00234920" w:rsidRDefault="00234920" w:rsidP="00234920">
            <w:pPr>
              <w:suppressAutoHyphens/>
              <w:jc w:val="both"/>
              <w:rPr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62B0DCA8" w:rsidR="00234920" w:rsidRPr="00234920" w:rsidRDefault="00234920" w:rsidP="00234920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234920">
              <w:rPr>
                <w:rFonts w:ascii="Times New Roman" w:hAnsi="Times New Roman" w:cs="Times New Roman"/>
                <w:b/>
                <w:color w:val="1A1A1A"/>
                <w:sz w:val="18"/>
                <w:szCs w:val="18"/>
                <w:shd w:val="clear" w:color="auto" w:fill="FFFFFF"/>
              </w:rPr>
              <w:t>ESO4.</w:t>
            </w:r>
            <w:proofErr w:type="gramStart"/>
            <w:r w:rsidRPr="00234920">
              <w:rPr>
                <w:rFonts w:ascii="Times New Roman" w:hAnsi="Times New Roman" w:cs="Times New Roman"/>
                <w:b/>
                <w:color w:val="1A1A1A"/>
                <w:sz w:val="18"/>
                <w:szCs w:val="18"/>
                <w:shd w:val="clear" w:color="auto" w:fill="FFFFFF"/>
              </w:rPr>
              <w:t>6.A4.A</w:t>
            </w:r>
            <w:proofErr w:type="gramEnd"/>
            <w:r w:rsidRPr="00234920">
              <w:rPr>
                <w:rFonts w:ascii="Times New Roman" w:hAnsi="Times New Roman" w:cs="Times New Roman"/>
                <w:b/>
                <w:color w:val="1A1A1A"/>
                <w:sz w:val="18"/>
                <w:szCs w:val="18"/>
                <w:shd w:val="clear" w:color="auto" w:fill="FFFFFF"/>
              </w:rPr>
              <w:t>-FSEPN-EM-2024-288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D2F28" w14:textId="0D046340" w:rsidR="00234920" w:rsidRPr="00234920" w:rsidRDefault="00234920" w:rsidP="00234920">
            <w:pPr>
              <w:rPr>
                <w:sz w:val="18"/>
                <w:szCs w:val="18"/>
              </w:rPr>
            </w:pPr>
            <w:r w:rsidRPr="00234920">
              <w:rPr>
                <w:b/>
                <w:bCs/>
                <w:sz w:val="18"/>
                <w:szCs w:val="18"/>
              </w:rPr>
              <w:t>“Lingua madre primaria-Competenze di base in madrelingua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7777777" w:rsidR="00234920" w:rsidRPr="00234920" w:rsidRDefault="00234920" w:rsidP="00234920">
            <w:pPr>
              <w:jc w:val="center"/>
              <w:rPr>
                <w:i/>
                <w:sz w:val="18"/>
                <w:szCs w:val="18"/>
              </w:rPr>
            </w:pPr>
            <w:r w:rsidRPr="00234920"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234920" w:rsidRPr="00234920" w:rsidRDefault="00234920" w:rsidP="0023492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0478B" w:rsidRPr="00234920" w14:paraId="4A00F6E8" w14:textId="77777777" w:rsidTr="00234920">
        <w:trPr>
          <w:trHeight w:val="385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10478B" w:rsidRPr="00234920" w:rsidRDefault="0010478B" w:rsidP="0010478B">
            <w:pPr>
              <w:suppressAutoHyphens/>
              <w:jc w:val="both"/>
              <w:rPr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E66328" w14:textId="3C2A7AE7" w:rsidR="0010478B" w:rsidRPr="00234920" w:rsidRDefault="0010478B" w:rsidP="0010478B">
            <w:pPr>
              <w:rPr>
                <w:sz w:val="18"/>
                <w:szCs w:val="18"/>
              </w:rPr>
            </w:pPr>
            <w:r w:rsidRPr="00234920">
              <w:rPr>
                <w:b/>
                <w:color w:val="1A1A1A"/>
                <w:sz w:val="18"/>
                <w:szCs w:val="18"/>
                <w:shd w:val="clear" w:color="auto" w:fill="FFFFFF"/>
              </w:rPr>
              <w:t>ESO4.</w:t>
            </w:r>
            <w:proofErr w:type="gramStart"/>
            <w:r w:rsidRPr="00234920">
              <w:rPr>
                <w:b/>
                <w:color w:val="1A1A1A"/>
                <w:sz w:val="18"/>
                <w:szCs w:val="18"/>
                <w:shd w:val="clear" w:color="auto" w:fill="FFFFFF"/>
              </w:rPr>
              <w:t>6.A4.A</w:t>
            </w:r>
            <w:proofErr w:type="gramEnd"/>
            <w:r w:rsidRPr="00234920">
              <w:rPr>
                <w:b/>
                <w:color w:val="1A1A1A"/>
                <w:sz w:val="18"/>
                <w:szCs w:val="18"/>
                <w:shd w:val="clear" w:color="auto" w:fill="FFFFFF"/>
              </w:rPr>
              <w:t>-FSEPN-EM-2024-288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76DF42" w14:textId="3C408793" w:rsidR="0010478B" w:rsidRPr="00234920" w:rsidRDefault="00234920" w:rsidP="0010478B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234920">
              <w:rPr>
                <w:b/>
                <w:sz w:val="18"/>
                <w:szCs w:val="18"/>
              </w:rPr>
              <w:t>Matematic</w:t>
            </w:r>
            <w:proofErr w:type="spellEnd"/>
            <w:r w:rsidRPr="00234920">
              <w:rPr>
                <w:b/>
                <w:sz w:val="18"/>
                <w:szCs w:val="18"/>
              </w:rPr>
              <w:t>…arte”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77777777" w:rsidR="0010478B" w:rsidRPr="00234920" w:rsidRDefault="0010478B" w:rsidP="0010478B">
            <w:pPr>
              <w:jc w:val="center"/>
              <w:rPr>
                <w:i/>
                <w:sz w:val="18"/>
                <w:szCs w:val="18"/>
              </w:rPr>
            </w:pPr>
            <w:r w:rsidRPr="00234920"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10478B" w:rsidRPr="00234920" w:rsidRDefault="0010478B" w:rsidP="0010478B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0CFE3C36" w14:textId="77777777" w:rsidR="00966130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</w:t>
      </w:r>
    </w:p>
    <w:p w14:paraId="135FA69B" w14:textId="56942938" w:rsidR="00FC46A5" w:rsidRPr="00A74F4F" w:rsidRDefault="00FC46A5" w:rsidP="00FC46A5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57874094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4065888C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</w:t>
      </w:r>
    </w:p>
    <w:p w14:paraId="7E4CB96D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49C04598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avere la competenza informatica l’uso della piattaforma on line “Gestione progetti </w:t>
      </w:r>
      <w:r w:rsidR="0010478B">
        <w:rPr>
          <w:rFonts w:ascii="Arial" w:hAnsi="Arial" w:cs="Arial"/>
          <w:sz w:val="18"/>
          <w:szCs w:val="18"/>
        </w:rPr>
        <w:t>PN 21-27</w:t>
      </w:r>
      <w:r>
        <w:rPr>
          <w:rFonts w:ascii="Arial" w:hAnsi="Arial" w:cs="Arial"/>
          <w:sz w:val="18"/>
          <w:szCs w:val="18"/>
        </w:rPr>
        <w:t xml:space="preserve">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E17EF50" w14:textId="77777777" w:rsidR="00FC46A5" w:rsidRPr="00F25812" w:rsidRDefault="00FC46A5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2744B4D8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FF710A5" w14:textId="77777777" w:rsidR="00BA1460" w:rsidRDefault="00BA1460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241DED" w14:textId="77777777" w:rsidR="00BA1460" w:rsidRPr="00234920" w:rsidRDefault="00BA1460" w:rsidP="00BA146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234920">
        <w:rPr>
          <w:rFonts w:eastAsiaTheme="minorEastAsia"/>
          <w:b/>
          <w:sz w:val="18"/>
          <w:szCs w:val="18"/>
        </w:rPr>
        <w:t>DICHIARAZIONI AGGIUNTIVE</w:t>
      </w:r>
    </w:p>
    <w:p w14:paraId="379CEE6E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1A73C9EE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7166C60" w14:textId="77777777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62489290" w14:textId="3EC06D96" w:rsidR="00BA1460" w:rsidRPr="00234920" w:rsidRDefault="00BA1460" w:rsidP="00BA146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234920"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1DA81C9" w14:textId="7738EB9B" w:rsidR="00FC46A5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7A7E3B9" w14:textId="7F98ADE1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196/03 e successivo GDPR679/2016, autorizza l’istituto </w:t>
      </w:r>
      <w:r w:rsidR="00A23A80">
        <w:rPr>
          <w:rFonts w:ascii="Arial" w:hAnsi="Arial" w:cs="Arial"/>
          <w:sz w:val="18"/>
          <w:szCs w:val="18"/>
        </w:rPr>
        <w:t xml:space="preserve">5 di Modena </w:t>
      </w:r>
      <w:r>
        <w:rPr>
          <w:rFonts w:ascii="Arial" w:hAnsi="Arial" w:cs="Arial"/>
          <w:sz w:val="18"/>
          <w:szCs w:val="18"/>
        </w:rPr>
        <w:t>al</w:t>
      </w:r>
      <w:r w:rsidR="00A23A8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23492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3ECD4C68" w14:textId="147F5ADC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End w:id="0"/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CA52E" w14:textId="77777777" w:rsidR="0026531A" w:rsidRDefault="0026531A">
      <w:r>
        <w:separator/>
      </w:r>
    </w:p>
  </w:endnote>
  <w:endnote w:type="continuationSeparator" w:id="0">
    <w:p w14:paraId="3F377EB6" w14:textId="77777777" w:rsidR="0026531A" w:rsidRDefault="0026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DA1ED" w14:textId="77777777" w:rsidR="0026531A" w:rsidRDefault="0026531A">
      <w:r>
        <w:separator/>
      </w:r>
    </w:p>
  </w:footnote>
  <w:footnote w:type="continuationSeparator" w:id="0">
    <w:p w14:paraId="23827A67" w14:textId="77777777" w:rsidR="0026531A" w:rsidRDefault="00265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6"/>
  </w:num>
  <w:num w:numId="10" w16cid:durableId="1838380322">
    <w:abstractNumId w:val="16"/>
  </w:num>
  <w:num w:numId="11" w16cid:durableId="1461151839">
    <w:abstractNumId w:val="44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8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42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5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19"/>
  </w:num>
  <w:num w:numId="34" w16cid:durableId="832912483">
    <w:abstractNumId w:val="37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6"/>
  </w:num>
  <w:num w:numId="39" w16cid:durableId="996029403">
    <w:abstractNumId w:val="32"/>
  </w:num>
  <w:num w:numId="40" w16cid:durableId="254751692">
    <w:abstractNumId w:val="43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892541455">
    <w:abstractNumId w:val="41"/>
  </w:num>
  <w:num w:numId="49" w16cid:durableId="1133448020">
    <w:abstractNumId w:val="28"/>
  </w:num>
  <w:num w:numId="50" w16cid:durableId="4229173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4CAD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78B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3C46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34920"/>
    <w:rsid w:val="00240337"/>
    <w:rsid w:val="0024391D"/>
    <w:rsid w:val="002508DC"/>
    <w:rsid w:val="0025352F"/>
    <w:rsid w:val="002539BB"/>
    <w:rsid w:val="00261B43"/>
    <w:rsid w:val="002635DB"/>
    <w:rsid w:val="0026467A"/>
    <w:rsid w:val="0026531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A2394"/>
    <w:rsid w:val="003B03D0"/>
    <w:rsid w:val="003B1C44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3D12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2F25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2F95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1F5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3DA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130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3A80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38E7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96DA0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6D62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1FE5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28E1"/>
    <w:rsid w:val="00EA2DCA"/>
    <w:rsid w:val="00EA358E"/>
    <w:rsid w:val="00EA50F6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2025-10-15T07:54:00Z</dcterms:created>
  <dcterms:modified xsi:type="dcterms:W3CDTF">2025-10-15T07:54:00Z</dcterms:modified>
</cp:coreProperties>
</file>