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664D" w14:textId="77777777" w:rsidR="00FC46A5" w:rsidRDefault="00FC46A5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6CF4AB48" w14:textId="08008773" w:rsidR="001C43EA" w:rsidRDefault="001C43E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Istituto Comprensivo 5   Modena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6E288685" w14:textId="1D277554" w:rsidR="001C43EA" w:rsidRPr="00533247" w:rsidRDefault="00FC46A5" w:rsidP="001C43EA">
      <w:pPr>
        <w:pStyle w:val="Titolo1"/>
        <w:spacing w:before="0"/>
        <w:ind w:left="-142" w:right="560"/>
        <w:rPr>
          <w:rFonts w:asciiTheme="minorHAnsi" w:hAnsiTheme="minorHAnsi" w:cstheme="minorHAnsi"/>
          <w:sz w:val="22"/>
          <w:szCs w:val="22"/>
        </w:rPr>
      </w:pPr>
      <w:r w:rsidRPr="00234920">
        <w:rPr>
          <w:rFonts w:ascii="Times New Roman" w:hAnsi="Times New Roman"/>
          <w:sz w:val="20"/>
        </w:rPr>
        <w:t xml:space="preserve">Domanda di partecipazione alla </w:t>
      </w:r>
      <w:r w:rsidR="00CC59CE" w:rsidRPr="00234920">
        <w:rPr>
          <w:rFonts w:ascii="Times New Roman" w:hAnsi="Times New Roman"/>
          <w:sz w:val="20"/>
        </w:rPr>
        <w:t>selezione RUOLO</w:t>
      </w:r>
      <w:r w:rsidRPr="00234920">
        <w:rPr>
          <w:rFonts w:ascii="Times New Roman" w:hAnsi="Times New Roman"/>
          <w:sz w:val="20"/>
        </w:rPr>
        <w:t xml:space="preserve"> DI</w:t>
      </w:r>
      <w:r w:rsidR="001C43EA">
        <w:rPr>
          <w:rFonts w:ascii="Times New Roman" w:hAnsi="Times New Roman"/>
          <w:sz w:val="20"/>
        </w:rPr>
        <w:t xml:space="preserve"> </w:t>
      </w:r>
      <w:r w:rsidR="00197DD6">
        <w:rPr>
          <w:rFonts w:ascii="Times New Roman" w:hAnsi="Times New Roman"/>
          <w:sz w:val="20"/>
        </w:rPr>
        <w:t>TUTOR</w:t>
      </w:r>
      <w:r w:rsidR="001C43EA">
        <w:rPr>
          <w:rFonts w:ascii="Times New Roman" w:hAnsi="Times New Roman"/>
          <w:sz w:val="20"/>
        </w:rPr>
        <w:t xml:space="preserve">: </w:t>
      </w:r>
      <w:r w:rsidR="001C43EA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>”</w:t>
      </w:r>
    </w:p>
    <w:p w14:paraId="51086020" w14:textId="77777777" w:rsidR="001C43EA" w:rsidRPr="00533247" w:rsidRDefault="001C43EA" w:rsidP="001C43EA">
      <w:pPr>
        <w:pStyle w:val="Titolo1"/>
        <w:spacing w:before="0"/>
        <w:ind w:left="140" w:right="560"/>
        <w:jc w:val="both"/>
        <w:rPr>
          <w:rFonts w:asciiTheme="minorHAnsi" w:hAnsiTheme="minorHAnsi" w:cstheme="minorHAnsi"/>
          <w:sz w:val="22"/>
          <w:szCs w:val="22"/>
        </w:rPr>
      </w:pPr>
      <w:r w:rsidRPr="00533247">
        <w:rPr>
          <w:rFonts w:asciiTheme="minorHAnsi" w:hAnsiTheme="minorHAnsi" w:cstheme="minorHAnsi"/>
          <w:sz w:val="22"/>
          <w:szCs w:val="22"/>
        </w:rPr>
        <w:t>Titolo</w:t>
      </w:r>
      <w:r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33247">
        <w:rPr>
          <w:rFonts w:asciiTheme="minorHAnsi" w:hAnsiTheme="minorHAnsi" w:cstheme="minorHAnsi"/>
          <w:sz w:val="22"/>
          <w:szCs w:val="22"/>
        </w:rPr>
        <w:t>progetto:</w:t>
      </w:r>
      <w:r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33247">
        <w:rPr>
          <w:rFonts w:asciiTheme="minorHAnsi" w:hAnsiTheme="minorHAnsi" w:cstheme="minorHAnsi"/>
          <w:sz w:val="22"/>
          <w:szCs w:val="22"/>
        </w:rPr>
        <w:t>“</w:t>
      </w:r>
      <w:r w:rsidRPr="0053324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>Non desidero competere, voglio competenze</w:t>
      </w:r>
      <w:r w:rsidRPr="00533247">
        <w:rPr>
          <w:rFonts w:asciiTheme="minorHAnsi" w:hAnsiTheme="minorHAnsi" w:cstheme="minorHAnsi"/>
          <w:sz w:val="22"/>
          <w:szCs w:val="22"/>
        </w:rPr>
        <w:t>” -</w:t>
      </w:r>
      <w:r w:rsidRPr="0053324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 xml:space="preserve"> Ciao, sono NAO. Perché usare un robot sociale a scuola?</w:t>
      </w:r>
    </w:p>
    <w:p w14:paraId="23BD82AC" w14:textId="495C9559" w:rsidR="001C43EA" w:rsidRDefault="001C43EA" w:rsidP="001C43EA">
      <w:pPr>
        <w:pStyle w:val="Corpotesto"/>
        <w:spacing w:before="6"/>
        <w:rPr>
          <w:b/>
        </w:rPr>
      </w:pPr>
      <w:r w:rsidRPr="00533247">
        <w:rPr>
          <w:rFonts w:asciiTheme="minorHAnsi" w:hAnsiTheme="minorHAnsi" w:cstheme="minorHAnsi"/>
        </w:rPr>
        <w:t xml:space="preserve">CUP </w:t>
      </w:r>
      <w:r w:rsidRPr="00533247">
        <w:rPr>
          <w:rFonts w:asciiTheme="minorHAnsi" w:hAnsiTheme="minorHAnsi" w:cstheme="minorHAnsi"/>
          <w:color w:val="1A1A1A"/>
          <w:shd w:val="clear" w:color="auto" w:fill="FFFFFF"/>
        </w:rPr>
        <w:t>F94D24001710007</w:t>
      </w:r>
    </w:p>
    <w:p w14:paraId="31B3E897" w14:textId="384AB8C2" w:rsidR="00FC46A5" w:rsidRDefault="00FC46A5" w:rsidP="001C43EA">
      <w:pPr>
        <w:pStyle w:val="Default"/>
        <w:rPr>
          <w:rFonts w:ascii="Arial" w:hAnsi="Arial" w:cs="Arial"/>
        </w:rPr>
      </w:pPr>
    </w:p>
    <w:p w14:paraId="5DEEBE1F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Il/la sottoscritto/a_____________________________________________________________</w:t>
      </w:r>
    </w:p>
    <w:p w14:paraId="2B00A03A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nato/a </w:t>
      </w:r>
      <w:proofErr w:type="spellStart"/>
      <w:r w:rsidRPr="00234920">
        <w:rPr>
          <w:rFonts w:ascii="Arial" w:hAnsi="Arial" w:cs="Arial"/>
          <w:sz w:val="18"/>
          <w:szCs w:val="18"/>
        </w:rPr>
        <w:t>a</w:t>
      </w:r>
      <w:proofErr w:type="spellEnd"/>
      <w:r w:rsidRPr="00234920">
        <w:rPr>
          <w:rFonts w:ascii="Arial" w:hAnsi="Arial" w:cs="Arial"/>
          <w:sz w:val="18"/>
          <w:szCs w:val="18"/>
        </w:rPr>
        <w:t xml:space="preserve"> _______________________________________________ il ____________________</w:t>
      </w:r>
    </w:p>
    <w:p w14:paraId="520F994D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codice fiscale |__|__|__|__|__|__|__|__|__|__|__|__|__|__|__|__|</w:t>
      </w:r>
    </w:p>
    <w:p w14:paraId="3B78FCB5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residente a ___________________________via_____________________________________</w:t>
      </w:r>
    </w:p>
    <w:p w14:paraId="2B838E83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recapito tel. _____________________________ recapito </w:t>
      </w:r>
      <w:proofErr w:type="spellStart"/>
      <w:r w:rsidRPr="00234920">
        <w:rPr>
          <w:rFonts w:ascii="Arial" w:hAnsi="Arial" w:cs="Arial"/>
          <w:sz w:val="18"/>
          <w:szCs w:val="18"/>
        </w:rPr>
        <w:t>cell</w:t>
      </w:r>
      <w:proofErr w:type="spellEnd"/>
      <w:r w:rsidRPr="00234920">
        <w:rPr>
          <w:rFonts w:ascii="Arial" w:hAnsi="Arial" w:cs="Arial"/>
          <w:sz w:val="18"/>
          <w:szCs w:val="18"/>
        </w:rPr>
        <w:t>. _____________________</w:t>
      </w:r>
    </w:p>
    <w:p w14:paraId="70FEFA80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indirizzo E-Mail ________________________________________________________</w:t>
      </w:r>
    </w:p>
    <w:p w14:paraId="00DCE236" w14:textId="77777777" w:rsidR="00FC46A5" w:rsidRPr="00234920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6773B956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AC667B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274F4E3E" w14:textId="77777777" w:rsidR="0010478B" w:rsidRDefault="0010478B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984"/>
        <w:gridCol w:w="4961"/>
        <w:gridCol w:w="642"/>
        <w:gridCol w:w="993"/>
      </w:tblGrid>
      <w:tr w:rsidR="00114678" w:rsidRPr="00234920" w14:paraId="1D0B704A" w14:textId="77777777" w:rsidTr="001C43EA">
        <w:trPr>
          <w:trHeight w:val="17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Barrare per selezionare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Modulo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Titolo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Preferenza</w:t>
            </w:r>
          </w:p>
        </w:tc>
      </w:tr>
      <w:tr w:rsidR="001C43EA" w:rsidRPr="00234920" w14:paraId="5F007488" w14:textId="77777777" w:rsidTr="001C43EA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812D" w14:textId="77777777" w:rsidR="001C43EA" w:rsidRPr="00234920" w:rsidRDefault="001C43EA" w:rsidP="001C43EA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8153" w14:textId="3D06E980" w:rsidR="001C43EA" w:rsidRPr="00234920" w:rsidRDefault="001C43EA" w:rsidP="001C43E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Lingua</w:t>
            </w:r>
            <w:r>
              <w:rPr>
                <w:spacing w:val="-9"/>
              </w:rPr>
              <w:t xml:space="preserve"> </w:t>
            </w:r>
            <w:r>
              <w:t>inglese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gli</w:t>
            </w:r>
            <w:r>
              <w:rPr>
                <w:spacing w:val="-9"/>
              </w:rPr>
              <w:t xml:space="preserve"> </w:t>
            </w:r>
            <w:r>
              <w:t>allievi della scuola primaria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2F28" w14:textId="12F42D8E" w:rsidR="001C43EA" w:rsidRPr="001C43EA" w:rsidRDefault="001C43EA" w:rsidP="001C43EA">
            <w:pPr>
              <w:rPr>
                <w:sz w:val="18"/>
                <w:szCs w:val="18"/>
                <w:lang w:val="en-GB"/>
              </w:rPr>
            </w:pPr>
            <w:r w:rsidRPr="001F2C85">
              <w:rPr>
                <w:lang w:val="en-GB"/>
              </w:rPr>
              <w:t>Let’s</w:t>
            </w:r>
            <w:r>
              <w:rPr>
                <w:lang w:val="en-GB"/>
              </w:rPr>
              <w:t xml:space="preserve"> </w:t>
            </w:r>
            <w:r w:rsidRPr="001F2C85">
              <w:rPr>
                <w:lang w:val="en-GB"/>
              </w:rPr>
              <w:t xml:space="preserve">Speak and </w:t>
            </w:r>
            <w:proofErr w:type="gramStart"/>
            <w:r w:rsidRPr="001F2C85">
              <w:rPr>
                <w:lang w:val="en-GB"/>
              </w:rPr>
              <w:t>Play!-</w:t>
            </w:r>
            <w:proofErr w:type="gramEnd"/>
            <w:r w:rsidRPr="001F2C85">
              <w:rPr>
                <w:lang w:val="en-GB"/>
              </w:rPr>
              <w:t>Fluency</w:t>
            </w:r>
            <w:r>
              <w:rPr>
                <w:lang w:val="en-GB"/>
              </w:rPr>
              <w:t xml:space="preserve"> Through ... </w:t>
            </w:r>
            <w:proofErr w:type="spellStart"/>
            <w:r>
              <w:rPr>
                <w:lang w:val="en-GB"/>
              </w:rPr>
              <w:t>classi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Terze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plesso</w:t>
            </w:r>
            <w:proofErr w:type="spellEnd"/>
            <w:r>
              <w:rPr>
                <w:lang w:val="en-GB"/>
              </w:rPr>
              <w:t xml:space="preserve"> Graziosi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C43EA" w:rsidRPr="00234920" w14:paraId="4A00F6E8" w14:textId="77777777" w:rsidTr="001C43EA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732D" w14:textId="77777777" w:rsidR="001C43EA" w:rsidRPr="00234920" w:rsidRDefault="001C43EA" w:rsidP="001C43EA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6328" w14:textId="3DE9E0D8" w:rsidR="001C43EA" w:rsidRPr="00234920" w:rsidRDefault="001C43EA" w:rsidP="001C43EA">
            <w:pPr>
              <w:rPr>
                <w:sz w:val="18"/>
                <w:szCs w:val="18"/>
              </w:rPr>
            </w:pPr>
            <w:r>
              <w:t>Lingua</w:t>
            </w:r>
            <w:r>
              <w:rPr>
                <w:spacing w:val="-9"/>
              </w:rPr>
              <w:t xml:space="preserve"> </w:t>
            </w:r>
            <w:r>
              <w:t>inglese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gli</w:t>
            </w:r>
            <w:r>
              <w:rPr>
                <w:spacing w:val="-9"/>
              </w:rPr>
              <w:t xml:space="preserve"> </w:t>
            </w:r>
            <w:r>
              <w:t>allievi della scuola primaria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DF42" w14:textId="1707E9AF" w:rsidR="001C43EA" w:rsidRPr="001C43EA" w:rsidRDefault="001C43EA" w:rsidP="001C43EA">
            <w:pPr>
              <w:rPr>
                <w:b/>
                <w:bCs/>
                <w:sz w:val="18"/>
                <w:szCs w:val="18"/>
                <w:lang w:val="en-GB"/>
              </w:rPr>
            </w:pPr>
            <w:r w:rsidRPr="001F2C85">
              <w:rPr>
                <w:lang w:val="en-GB"/>
              </w:rPr>
              <w:t>Let’s</w:t>
            </w:r>
            <w:r>
              <w:rPr>
                <w:lang w:val="en-GB"/>
              </w:rPr>
              <w:t xml:space="preserve"> </w:t>
            </w:r>
            <w:r w:rsidRPr="001F2C85">
              <w:rPr>
                <w:lang w:val="en-GB"/>
              </w:rPr>
              <w:t xml:space="preserve">Speak and </w:t>
            </w:r>
            <w:proofErr w:type="gramStart"/>
            <w:r w:rsidRPr="001F2C85">
              <w:rPr>
                <w:lang w:val="en-GB"/>
              </w:rPr>
              <w:t>Play!-</w:t>
            </w:r>
            <w:proofErr w:type="gramEnd"/>
            <w:r w:rsidRPr="001F2C85">
              <w:rPr>
                <w:lang w:val="en-GB"/>
              </w:rPr>
              <w:t>Fluency</w:t>
            </w:r>
            <w:r>
              <w:rPr>
                <w:lang w:val="en-GB"/>
              </w:rPr>
              <w:t xml:space="preserve"> Through ... </w:t>
            </w:r>
            <w:proofErr w:type="spellStart"/>
            <w:r>
              <w:rPr>
                <w:lang w:val="en-GB"/>
              </w:rPr>
              <w:t>classi</w:t>
            </w:r>
            <w:proofErr w:type="spellEnd"/>
            <w:r>
              <w:rPr>
                <w:lang w:val="en-GB"/>
              </w:rPr>
              <w:t xml:space="preserve"> Quarte </w:t>
            </w:r>
            <w:proofErr w:type="spellStart"/>
            <w:r>
              <w:rPr>
                <w:lang w:val="en-GB"/>
              </w:rPr>
              <w:t>plesso</w:t>
            </w:r>
            <w:proofErr w:type="spellEnd"/>
            <w:r>
              <w:rPr>
                <w:lang w:val="en-GB"/>
              </w:rPr>
              <w:t xml:space="preserve"> Graziosi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CFE3C36" w14:textId="77777777" w:rsidR="00966130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</w:t>
      </w:r>
    </w:p>
    <w:p w14:paraId="135FA69B" w14:textId="56942938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4065888C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49C04598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 w:rsidR="0010478B">
        <w:rPr>
          <w:rFonts w:ascii="Arial" w:hAnsi="Arial" w:cs="Arial"/>
          <w:sz w:val="18"/>
          <w:szCs w:val="18"/>
        </w:rPr>
        <w:t>PN 21-27</w:t>
      </w:r>
      <w:r>
        <w:rPr>
          <w:rFonts w:ascii="Arial" w:hAnsi="Arial" w:cs="Arial"/>
          <w:sz w:val="18"/>
          <w:szCs w:val="18"/>
        </w:rPr>
        <w:t xml:space="preserve">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FF710A5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90CD18A" w14:textId="77777777" w:rsidR="001C43EA" w:rsidRDefault="001C43EA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234920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34920">
        <w:rPr>
          <w:rFonts w:eastAsiaTheme="minorEastAsia"/>
          <w:b/>
          <w:sz w:val="18"/>
          <w:szCs w:val="18"/>
        </w:rPr>
        <w:t>DICHIARAZIONI AGGIUNTIVE</w:t>
      </w:r>
    </w:p>
    <w:p w14:paraId="379CEE6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lastRenderedPageBreak/>
        <w:t>DELL'ART. 76 DEL MEDESIMO DPR 445/2000 DICHIARA DI AVERE LA NECESSARIA CONOSCENZA DELLA</w:t>
      </w:r>
    </w:p>
    <w:p w14:paraId="62489290" w14:textId="3EC06D96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EEFDB56" w14:textId="77777777" w:rsidR="001C43EA" w:rsidRDefault="001C43EA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1BCF68B0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7A7E3B9" w14:textId="7F98ADE1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A23A80">
        <w:rPr>
          <w:rFonts w:ascii="Arial" w:hAnsi="Arial" w:cs="Arial"/>
          <w:sz w:val="18"/>
          <w:szCs w:val="18"/>
        </w:rPr>
        <w:t xml:space="preserve">5 di Modena </w:t>
      </w:r>
      <w:r>
        <w:rPr>
          <w:rFonts w:ascii="Arial" w:hAnsi="Arial" w:cs="Arial"/>
          <w:sz w:val="18"/>
          <w:szCs w:val="18"/>
        </w:rPr>
        <w:t>al</w:t>
      </w:r>
      <w:r w:rsidR="00A23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2349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2A90EFC6" w14:textId="77777777" w:rsidR="001C43EA" w:rsidRDefault="001C43EA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5B63975" w14:textId="77777777" w:rsidR="001C43EA" w:rsidRDefault="001C43EA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ECD4C68" w14:textId="154B52DA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0"/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102D" w14:textId="77777777" w:rsidR="004D3CE2" w:rsidRDefault="004D3CE2">
      <w:r>
        <w:separator/>
      </w:r>
    </w:p>
  </w:endnote>
  <w:endnote w:type="continuationSeparator" w:id="0">
    <w:p w14:paraId="1294D4A1" w14:textId="77777777" w:rsidR="004D3CE2" w:rsidRDefault="004D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F770" w14:textId="77777777" w:rsidR="004D3CE2" w:rsidRDefault="004D3CE2">
      <w:r>
        <w:separator/>
      </w:r>
    </w:p>
  </w:footnote>
  <w:footnote w:type="continuationSeparator" w:id="0">
    <w:p w14:paraId="269165CF" w14:textId="77777777" w:rsidR="004D3CE2" w:rsidRDefault="004D3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5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6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892541455">
    <w:abstractNumId w:val="41"/>
  </w:num>
  <w:num w:numId="49" w16cid:durableId="1133448020">
    <w:abstractNumId w:val="28"/>
  </w:num>
  <w:num w:numId="50" w16cid:durableId="42291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4CAD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78B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97DD6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3C46"/>
    <w:rsid w:val="001C43EA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0C63"/>
    <w:rsid w:val="00222A56"/>
    <w:rsid w:val="002247FE"/>
    <w:rsid w:val="00225146"/>
    <w:rsid w:val="00226CB3"/>
    <w:rsid w:val="00227FE8"/>
    <w:rsid w:val="0023285D"/>
    <w:rsid w:val="00234920"/>
    <w:rsid w:val="00240337"/>
    <w:rsid w:val="0024391D"/>
    <w:rsid w:val="002508DC"/>
    <w:rsid w:val="0025352F"/>
    <w:rsid w:val="002539BB"/>
    <w:rsid w:val="00261B43"/>
    <w:rsid w:val="002635DB"/>
    <w:rsid w:val="0026467A"/>
    <w:rsid w:val="0026531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0566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A2394"/>
    <w:rsid w:val="003B03D0"/>
    <w:rsid w:val="003B1C44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D3CE2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3D12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2F25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2F95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1F5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3DA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130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3A80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C667B"/>
    <w:rsid w:val="00AD07E7"/>
    <w:rsid w:val="00AD28CB"/>
    <w:rsid w:val="00AD540E"/>
    <w:rsid w:val="00AD5F97"/>
    <w:rsid w:val="00AE3375"/>
    <w:rsid w:val="00AE5EA7"/>
    <w:rsid w:val="00AE6A54"/>
    <w:rsid w:val="00AE7E0A"/>
    <w:rsid w:val="00AF38E7"/>
    <w:rsid w:val="00AF486F"/>
    <w:rsid w:val="00AF52DE"/>
    <w:rsid w:val="00B00B0E"/>
    <w:rsid w:val="00B037E8"/>
    <w:rsid w:val="00B03CC7"/>
    <w:rsid w:val="00B0459D"/>
    <w:rsid w:val="00B10B7A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DA0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6D62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1FE5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1C43E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43EA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2026-01-10T07:32:00Z</dcterms:created>
  <dcterms:modified xsi:type="dcterms:W3CDTF">2026-01-10T07:32:00Z</dcterms:modified>
</cp:coreProperties>
</file>