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32969" w14:textId="1289B934" w:rsidR="00FC46A5" w:rsidRDefault="0096628D" w:rsidP="004A0BD6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49C98E6A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8A98AEA" w14:textId="77777777" w:rsidR="00FC46A5" w:rsidRDefault="00FC46A5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Al Dirigente Scolastico</w:t>
      </w:r>
    </w:p>
    <w:p w14:paraId="5B42FEE9" w14:textId="77777777"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14:paraId="1CC4507A" w14:textId="77777777" w:rsidR="004A0BD6" w:rsidRDefault="004A0BD6" w:rsidP="00CC59CE">
      <w:pPr>
        <w:autoSpaceDE w:val="0"/>
        <w:rPr>
          <w:rFonts w:ascii="Arial" w:hAnsi="Arial" w:cs="Arial"/>
          <w:b/>
          <w:sz w:val="18"/>
          <w:szCs w:val="18"/>
        </w:rPr>
      </w:pPr>
    </w:p>
    <w:p w14:paraId="343A0A8F" w14:textId="39C6DACA" w:rsidR="00FC46A5" w:rsidRPr="00C15050" w:rsidRDefault="00FC46A5" w:rsidP="00CC59CE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 xml:space="preserve">Domanda di partecipazione alla </w:t>
      </w:r>
      <w:r w:rsidR="00CC59CE" w:rsidRPr="00C15050">
        <w:rPr>
          <w:rFonts w:ascii="Arial" w:hAnsi="Arial" w:cs="Arial"/>
          <w:b/>
          <w:sz w:val="18"/>
          <w:szCs w:val="18"/>
        </w:rPr>
        <w:t>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 w:rsidR="00CC59CE">
        <w:rPr>
          <w:rFonts w:ascii="Arial" w:hAnsi="Arial" w:cs="Arial"/>
          <w:b/>
          <w:sz w:val="18"/>
          <w:szCs w:val="18"/>
        </w:rPr>
        <w:t>PIANO ESTATE RUOLO</w:t>
      </w:r>
      <w:r>
        <w:rPr>
          <w:rFonts w:ascii="Arial" w:hAnsi="Arial" w:cs="Arial"/>
          <w:b/>
          <w:sz w:val="18"/>
          <w:szCs w:val="18"/>
        </w:rPr>
        <w:t xml:space="preserve"> DI </w:t>
      </w:r>
      <w:r w:rsidR="00114678">
        <w:rPr>
          <w:rFonts w:ascii="Arial" w:hAnsi="Arial" w:cs="Arial"/>
          <w:b/>
          <w:sz w:val="18"/>
          <w:szCs w:val="18"/>
        </w:rPr>
        <w:t>ESPERTO</w:t>
      </w:r>
    </w:p>
    <w:p w14:paraId="0D5618AB" w14:textId="77777777" w:rsidR="004A0BD6" w:rsidRPr="006A3E8F" w:rsidRDefault="004A0BD6" w:rsidP="004A0BD6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/>
          <w:i/>
          <w:iCs/>
          <w:sz w:val="24"/>
          <w:szCs w:val="24"/>
          <w:lang w:eastAsia="en-US"/>
        </w:rPr>
      </w:pPr>
      <w:r w:rsidRPr="006A3E8F">
        <w:rPr>
          <w:rFonts w:asciiTheme="minorHAnsi" w:eastAsia="Calibri" w:hAnsiTheme="minorHAnsi" w:cstheme="minorHAnsi"/>
          <w:b/>
          <w:i/>
          <w:iCs/>
          <w:sz w:val="24"/>
          <w:szCs w:val="24"/>
          <w:lang w:eastAsia="en-US"/>
        </w:rPr>
        <w:t xml:space="preserve">CUP: </w:t>
      </w:r>
      <w:r w:rsidRPr="006A3E8F">
        <w:rPr>
          <w:rFonts w:asciiTheme="minorHAnsi" w:hAnsiTheme="minorHAnsi" w:cstheme="minorHAnsi"/>
          <w:b/>
          <w:color w:val="1A1A1A"/>
          <w:sz w:val="24"/>
          <w:szCs w:val="24"/>
          <w:shd w:val="clear" w:color="auto" w:fill="FFFFFF"/>
        </w:rPr>
        <w:t xml:space="preserve">F54D25006470007 Titolo: IMPARIAMO AD IMPARARE </w:t>
      </w:r>
    </w:p>
    <w:p w14:paraId="3AFD13FD" w14:textId="77777777" w:rsidR="004A0BD6" w:rsidRPr="006A3E8F" w:rsidRDefault="004A0BD6" w:rsidP="004A0BD6">
      <w:pPr>
        <w:pStyle w:val="Default"/>
        <w:rPr>
          <w:rFonts w:asciiTheme="minorHAnsi" w:hAnsiTheme="minorHAnsi" w:cstheme="minorHAnsi"/>
          <w:b/>
          <w:i/>
        </w:rPr>
      </w:pPr>
      <w:r w:rsidRPr="006A3E8F">
        <w:rPr>
          <w:rFonts w:asciiTheme="minorHAnsi" w:eastAsia="Calibri" w:hAnsiTheme="minorHAnsi" w:cstheme="minorHAnsi"/>
          <w:b/>
          <w:i/>
          <w:iCs/>
          <w:lang w:eastAsia="en-US"/>
        </w:rPr>
        <w:t xml:space="preserve">CNP: </w:t>
      </w:r>
      <w:r w:rsidRPr="006A3E8F">
        <w:rPr>
          <w:rFonts w:asciiTheme="minorHAnsi" w:hAnsiTheme="minorHAnsi" w:cstheme="minorHAnsi"/>
          <w:b/>
          <w:color w:val="1A1A1A"/>
          <w:shd w:val="clear" w:color="auto" w:fill="FFFFFF"/>
        </w:rPr>
        <w:t>ESO4.</w:t>
      </w:r>
      <w:proofErr w:type="gramStart"/>
      <w:r w:rsidRPr="006A3E8F">
        <w:rPr>
          <w:rFonts w:asciiTheme="minorHAnsi" w:hAnsiTheme="minorHAnsi" w:cstheme="minorHAnsi"/>
          <w:b/>
          <w:color w:val="1A1A1A"/>
          <w:shd w:val="clear" w:color="auto" w:fill="FFFFFF"/>
        </w:rPr>
        <w:t>6.A4.A</w:t>
      </w:r>
      <w:proofErr w:type="gramEnd"/>
      <w:r w:rsidRPr="006A3E8F">
        <w:rPr>
          <w:rFonts w:asciiTheme="minorHAnsi" w:hAnsiTheme="minorHAnsi" w:cstheme="minorHAnsi"/>
          <w:b/>
          <w:color w:val="1A1A1A"/>
          <w:shd w:val="clear" w:color="auto" w:fill="FFFFFF"/>
        </w:rPr>
        <w:t>-FSEPN-EM-2025-595</w:t>
      </w:r>
    </w:p>
    <w:p w14:paraId="31B3E897" w14:textId="77777777" w:rsidR="00FC46A5" w:rsidRDefault="00FC46A5" w:rsidP="00FC46A5">
      <w:pPr>
        <w:autoSpaceDE w:val="0"/>
        <w:jc w:val="both"/>
        <w:rPr>
          <w:rFonts w:ascii="Arial" w:hAnsi="Arial" w:cs="Arial"/>
        </w:rPr>
      </w:pPr>
    </w:p>
    <w:p w14:paraId="55AB3F2F" w14:textId="77777777" w:rsidR="004A0BD6" w:rsidRDefault="004A0BD6" w:rsidP="00FC46A5">
      <w:pPr>
        <w:autoSpaceDE w:val="0"/>
        <w:jc w:val="both"/>
        <w:rPr>
          <w:rFonts w:ascii="Arial" w:hAnsi="Arial" w:cs="Arial"/>
        </w:rPr>
      </w:pPr>
    </w:p>
    <w:p w14:paraId="1830628F" w14:textId="77777777" w:rsidR="004A0BD6" w:rsidRDefault="004A0BD6" w:rsidP="00FC46A5">
      <w:pPr>
        <w:autoSpaceDE w:val="0"/>
        <w:jc w:val="both"/>
        <w:rPr>
          <w:rFonts w:ascii="Arial" w:hAnsi="Arial" w:cs="Arial"/>
        </w:rPr>
      </w:pPr>
    </w:p>
    <w:p w14:paraId="5DEEBE1F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2B00A03A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520F994D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B78FCB5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2B838E83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70FEFA80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00DCE236" w14:textId="77777777" w:rsidR="00FC46A5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34DEDFB3" w14:textId="77777777" w:rsidR="00FC46A5" w:rsidRDefault="00FC46A5" w:rsidP="00FC46A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538A4B4" w14:textId="5FCE29E3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114678">
        <w:rPr>
          <w:rFonts w:ascii="Arial" w:hAnsi="Arial" w:cs="Arial"/>
          <w:sz w:val="18"/>
          <w:szCs w:val="18"/>
        </w:rPr>
        <w:t>ESPERTO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p w14:paraId="57FE59F9" w14:textId="77777777" w:rsidR="004A0BD6" w:rsidRDefault="004A0BD6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874248D" w14:textId="77777777" w:rsidR="004A0BD6" w:rsidRDefault="004A0BD6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F8A6930" w14:textId="77777777" w:rsidR="004A0BD6" w:rsidRDefault="004A0BD6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618"/>
        <w:gridCol w:w="4186"/>
        <w:gridCol w:w="850"/>
        <w:gridCol w:w="993"/>
      </w:tblGrid>
      <w:tr w:rsidR="00114678" w:rsidRPr="00B841DE" w14:paraId="1D0B704A" w14:textId="77777777" w:rsidTr="004A0BD6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77777777" w:rsidR="00114678" w:rsidRPr="00B841DE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Barrare per selezionare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7777777" w:rsidR="00114678" w:rsidRPr="00B841DE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Modulo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33B02E0" w14:textId="77777777" w:rsidR="00114678" w:rsidRPr="00B841DE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9EA383E" w14:textId="77777777" w:rsidR="00114678" w:rsidRPr="004D72AC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4D72AC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97C9FCD" w14:textId="77777777" w:rsidR="00114678" w:rsidRPr="004D72AC" w:rsidRDefault="00114678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114678" w:rsidRPr="004A0BD6" w14:paraId="5F007488" w14:textId="77777777" w:rsidTr="004A0BD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DF812D" w14:textId="77777777" w:rsidR="00114678" w:rsidRDefault="00114678" w:rsidP="00BE3B3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6B8153" w14:textId="65E5B1FC" w:rsidR="00114678" w:rsidRPr="004A0BD6" w:rsidRDefault="004A0BD6" w:rsidP="00BE3B3A">
            <w:pPr>
              <w:rPr>
                <w:sz w:val="24"/>
                <w:szCs w:val="24"/>
                <w:lang w:val="en-GB"/>
              </w:rPr>
            </w:pPr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ES04.</w:t>
            </w:r>
            <w:proofErr w:type="gramStart"/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6.A4.A</w:t>
            </w:r>
            <w:proofErr w:type="gramEnd"/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-FSEPN-EM2025-595</w:t>
            </w:r>
            <w:r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- 150848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4D2F28" w14:textId="5F02D21B" w:rsidR="00114678" w:rsidRPr="004A0BD6" w:rsidRDefault="004A0BD6" w:rsidP="00BE3B3A">
            <w:pPr>
              <w:rPr>
                <w:sz w:val="24"/>
                <w:szCs w:val="24"/>
              </w:rPr>
            </w:pPr>
            <w:r w:rsidRPr="00845CEF">
              <w:rPr>
                <w:rFonts w:asciiTheme="minorHAnsi" w:hAnsiTheme="minorHAnsi" w:cstheme="minorHAnsi"/>
                <w:bCs/>
                <w:sz w:val="22"/>
                <w:szCs w:val="22"/>
              </w:rPr>
              <w:t>Giochiamo! Scrivere diventa un gioco da…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plesso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S.Agnese</w:t>
            </w:r>
            <w:proofErr w:type="spellEnd"/>
            <w:proofErr w:type="gram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01DA" w14:textId="25207F54" w:rsidR="00114678" w:rsidRPr="004A0BD6" w:rsidRDefault="004A0BD6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C676" w14:textId="77777777" w:rsidR="00114678" w:rsidRPr="004A0BD6" w:rsidRDefault="00114678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14678" w:rsidRPr="004A0BD6" w14:paraId="4A00F6E8" w14:textId="77777777" w:rsidTr="004A0BD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83732D" w14:textId="77777777" w:rsidR="00114678" w:rsidRPr="004A0BD6" w:rsidRDefault="00114678" w:rsidP="00BE3B3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E66328" w14:textId="65B5619B" w:rsidR="00114678" w:rsidRPr="004A0BD6" w:rsidRDefault="004A0BD6" w:rsidP="00BE3B3A">
            <w:pPr>
              <w:rPr>
                <w:sz w:val="24"/>
                <w:szCs w:val="24"/>
                <w:lang w:val="en-GB"/>
              </w:rPr>
            </w:pPr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ES04.</w:t>
            </w:r>
            <w:proofErr w:type="gramStart"/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6.A4.A</w:t>
            </w:r>
            <w:proofErr w:type="gramEnd"/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-FSEPN-EM2025-595</w:t>
            </w:r>
            <w:r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- 150859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76DF42" w14:textId="25441B58" w:rsidR="00114678" w:rsidRPr="004A0BD6" w:rsidRDefault="004A0BD6" w:rsidP="00BE3B3A">
            <w:pPr>
              <w:rPr>
                <w:sz w:val="24"/>
                <w:szCs w:val="24"/>
              </w:rPr>
            </w:pPr>
            <w:r w:rsidRPr="00845CEF">
              <w:rPr>
                <w:rFonts w:asciiTheme="minorHAnsi" w:hAnsiTheme="minorHAnsi" w:cstheme="minorHAnsi"/>
                <w:bCs/>
                <w:sz w:val="22"/>
                <w:szCs w:val="22"/>
              </w:rPr>
              <w:t>Matematica in gioco-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plesso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S.Agnese</w:t>
            </w:r>
            <w:proofErr w:type="spellEnd"/>
            <w:proofErr w:type="gram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A5C4" w14:textId="115DB1FE" w:rsidR="00114678" w:rsidRPr="004A0BD6" w:rsidRDefault="004A0BD6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324A" w14:textId="77777777" w:rsidR="00114678" w:rsidRPr="004A0BD6" w:rsidRDefault="00114678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14678" w:rsidRPr="004A0BD6" w14:paraId="6F79BDDB" w14:textId="77777777" w:rsidTr="004A0BD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11481B" w14:textId="77777777" w:rsidR="00114678" w:rsidRPr="004A0BD6" w:rsidRDefault="00114678" w:rsidP="00BE3B3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07F2F9" w14:textId="6FEC7B87" w:rsidR="00114678" w:rsidRPr="004A0BD6" w:rsidRDefault="004A0BD6" w:rsidP="00BE3B3A">
            <w:pPr>
              <w:rPr>
                <w:sz w:val="24"/>
                <w:szCs w:val="24"/>
                <w:lang w:val="en-GB"/>
              </w:rPr>
            </w:pPr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ES04.</w:t>
            </w:r>
            <w:proofErr w:type="gramStart"/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6.A4.A</w:t>
            </w:r>
            <w:proofErr w:type="gramEnd"/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-FSEPN-EM2025-595</w:t>
            </w:r>
            <w:r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- 150819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011904" w14:textId="001FEB2F" w:rsidR="00114678" w:rsidRPr="004A0BD6" w:rsidRDefault="004A0BD6" w:rsidP="00BE3B3A">
            <w:pPr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>Compiti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>insieme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 xml:space="preserve"> –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>Plesso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 xml:space="preserve"> Carducci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9122" w14:textId="276B67EF" w:rsidR="00114678" w:rsidRPr="004A0BD6" w:rsidRDefault="004A0BD6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i/>
                <w:sz w:val="22"/>
                <w:szCs w:val="22"/>
                <w:lang w:val="en-GB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A7A8" w14:textId="77777777" w:rsidR="00114678" w:rsidRPr="004A0BD6" w:rsidRDefault="00114678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  <w:lang w:val="en-GB"/>
              </w:rPr>
            </w:pPr>
          </w:p>
        </w:tc>
      </w:tr>
      <w:tr w:rsidR="00114678" w:rsidRPr="004A0BD6" w14:paraId="16B9468A" w14:textId="77777777" w:rsidTr="004A0BD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D9D9EC" w14:textId="77777777" w:rsidR="00114678" w:rsidRPr="004A0BD6" w:rsidRDefault="00114678" w:rsidP="00BE3B3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  <w:lang w:val="en-GB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8A181D" w14:textId="77FD5981" w:rsidR="00114678" w:rsidRPr="004A0BD6" w:rsidRDefault="004A0BD6" w:rsidP="00BE3B3A">
            <w:pPr>
              <w:rPr>
                <w:sz w:val="24"/>
                <w:szCs w:val="24"/>
                <w:lang w:val="en-GB"/>
              </w:rPr>
            </w:pPr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ES04.</w:t>
            </w:r>
            <w:proofErr w:type="gramStart"/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6.A4.A</w:t>
            </w:r>
            <w:proofErr w:type="gramEnd"/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-FSEPN-EM2025-595</w:t>
            </w:r>
            <w:r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- 150878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ECBE128" w14:textId="64EFEA5E" w:rsidR="00114678" w:rsidRPr="004A0BD6" w:rsidRDefault="004A0BD6" w:rsidP="00BE3B3A">
            <w:pPr>
              <w:rPr>
                <w:sz w:val="24"/>
                <w:szCs w:val="24"/>
              </w:rPr>
            </w:pPr>
            <w:r w:rsidRPr="00845CEF">
              <w:rPr>
                <w:rFonts w:asciiTheme="minorHAnsi" w:hAnsiTheme="minorHAnsi" w:cstheme="minorHAnsi"/>
                <w:bCs/>
                <w:sz w:val="22"/>
                <w:szCs w:val="22"/>
              </w:rPr>
              <w:t>Pensiero computazionale – FLL competenze S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TEM 1 – Plesso Carducci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A674" w14:textId="08282297" w:rsidR="00114678" w:rsidRPr="004A0BD6" w:rsidRDefault="004A0BD6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91B3" w14:textId="77777777" w:rsidR="00114678" w:rsidRPr="004A0BD6" w:rsidRDefault="00114678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14678" w:rsidRPr="004A0BD6" w14:paraId="3EC742A7" w14:textId="77777777" w:rsidTr="004A0BD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5D8714" w14:textId="77777777" w:rsidR="00114678" w:rsidRPr="004A0BD6" w:rsidRDefault="00114678" w:rsidP="00BE3B3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13C875" w14:textId="36885AE3" w:rsidR="00114678" w:rsidRPr="004A0BD6" w:rsidRDefault="004A0BD6" w:rsidP="00BE3B3A">
            <w:pPr>
              <w:rPr>
                <w:sz w:val="24"/>
                <w:szCs w:val="24"/>
                <w:lang w:val="en-GB"/>
              </w:rPr>
            </w:pPr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ES04.</w:t>
            </w:r>
            <w:proofErr w:type="gramStart"/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6.A4.A</w:t>
            </w:r>
            <w:proofErr w:type="gramEnd"/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-FSEPN-EM2025-595</w:t>
            </w:r>
            <w:r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- 150782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FE0CB4" w14:textId="64AF21F7" w:rsidR="00114678" w:rsidRPr="004A0BD6" w:rsidRDefault="004A0BD6" w:rsidP="00BE3B3A">
            <w:pPr>
              <w:rPr>
                <w:sz w:val="24"/>
                <w:szCs w:val="24"/>
                <w:lang w:val="en-GB"/>
              </w:rPr>
            </w:pPr>
            <w:r w:rsidRPr="00845CEF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 xml:space="preserve">Storytelling, Digital </w:t>
            </w:r>
            <w:proofErr w:type="gramStart"/>
            <w:r w:rsidRPr="00845CEF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>Storytelling  e</w:t>
            </w:r>
            <w:proofErr w:type="gramEnd"/>
            <w:r w:rsidRPr="00845CEF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 xml:space="preserve"> 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 xml:space="preserve">on solo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>plesso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>Begarelli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2F9A" w14:textId="20AA0205" w:rsidR="00114678" w:rsidRPr="004A0BD6" w:rsidRDefault="004A0BD6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i/>
                <w:sz w:val="22"/>
                <w:szCs w:val="22"/>
                <w:lang w:val="en-GB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1B75" w14:textId="77777777" w:rsidR="00114678" w:rsidRPr="004A0BD6" w:rsidRDefault="00114678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  <w:lang w:val="en-GB"/>
              </w:rPr>
            </w:pPr>
          </w:p>
        </w:tc>
      </w:tr>
      <w:tr w:rsidR="004A0BD6" w:rsidRPr="004A0BD6" w14:paraId="09A45501" w14:textId="77777777" w:rsidTr="004A0BD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D6A8AD" w14:textId="77777777" w:rsidR="004A0BD6" w:rsidRPr="004A0BD6" w:rsidRDefault="004A0BD6" w:rsidP="00BE3B3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11B163" w14:textId="1888C325" w:rsidR="004A0BD6" w:rsidRPr="00845CEF" w:rsidRDefault="004A0BD6" w:rsidP="00BE3B3A">
            <w:pPr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</w:pPr>
            <w:r w:rsidRPr="004A0BD6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ES04.</w:t>
            </w:r>
            <w:proofErr w:type="gramStart"/>
            <w:r w:rsidRPr="004A0BD6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6.A4.A</w:t>
            </w:r>
            <w:proofErr w:type="gramEnd"/>
            <w:r w:rsidRPr="004A0BD6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-FSEPN-EM2025-595- 150790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CF1A2C" w14:textId="68EEE4B7" w:rsidR="004A0BD6" w:rsidRPr="004A0BD6" w:rsidRDefault="004A0BD6" w:rsidP="00BE3B3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45CEF">
              <w:rPr>
                <w:rFonts w:asciiTheme="minorHAnsi" w:hAnsiTheme="minorHAnsi" w:cstheme="minorHAnsi"/>
                <w:bCs/>
                <w:sz w:val="22"/>
                <w:szCs w:val="22"/>
              </w:rPr>
              <w:t>Matematica, scienze tecnologia</w:t>
            </w:r>
            <w:proofErr w:type="gramStart"/>
            <w:r w:rsidRPr="00845CE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..</w:t>
            </w:r>
            <w:proofErr w:type="gramEnd"/>
            <w:r w:rsidRPr="00845CEF">
              <w:rPr>
                <w:rFonts w:asciiTheme="minorHAnsi" w:hAnsiTheme="minorHAnsi" w:cstheme="minorHAnsi"/>
                <w:bCs/>
                <w:sz w:val="22"/>
                <w:szCs w:val="22"/>
              </w:rPr>
              <w:t>Scacchi l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 palestra della mente – plesso Begarelli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09E3" w14:textId="7CAE04DD" w:rsidR="004A0BD6" w:rsidRPr="004A0BD6" w:rsidRDefault="004A0BD6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25A1" w14:textId="77777777" w:rsidR="004A0BD6" w:rsidRPr="004A0BD6" w:rsidRDefault="004A0BD6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A0BD6" w:rsidRPr="004A0BD6" w14:paraId="5CF30677" w14:textId="77777777" w:rsidTr="004A0BD6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3373D5" w14:textId="77777777" w:rsidR="004A0BD6" w:rsidRPr="004A0BD6" w:rsidRDefault="004A0BD6" w:rsidP="00BE3B3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8EF7B5D" w14:textId="26DA457E" w:rsidR="004A0BD6" w:rsidRPr="004A0BD6" w:rsidRDefault="004A0BD6" w:rsidP="004A0BD6">
            <w:pPr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</w:pPr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ES04.</w:t>
            </w:r>
            <w:proofErr w:type="gramStart"/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6.A4.A</w:t>
            </w:r>
            <w:proofErr w:type="gramEnd"/>
            <w:r w:rsidRPr="00845CEF"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-FSEPN-EM2025-595</w:t>
            </w:r>
            <w:r>
              <w:rPr>
                <w:rFonts w:asciiTheme="minorHAnsi" w:hAnsiTheme="minorHAnsi" w:cs="Corbel"/>
                <w:b/>
                <w:i/>
                <w:iCs/>
                <w:color w:val="000000"/>
                <w:lang w:val="en-GB"/>
              </w:rPr>
              <w:t>- 150890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65C4F1D" w14:textId="319E1702" w:rsidR="004A0BD6" w:rsidRPr="004A0BD6" w:rsidRDefault="004A0BD6" w:rsidP="00BE3B3A">
            <w:pPr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 xml:space="preserve">Progetto Murales –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>Plesso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 xml:space="preserve"> Carducci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EB71" w14:textId="3232AC26" w:rsidR="004A0BD6" w:rsidRPr="004A0BD6" w:rsidRDefault="004A0BD6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i/>
                <w:sz w:val="22"/>
                <w:szCs w:val="22"/>
                <w:lang w:val="en-GB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3B12" w14:textId="77777777" w:rsidR="004A0BD6" w:rsidRPr="004A0BD6" w:rsidRDefault="004A0BD6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  <w:lang w:val="en-GB"/>
              </w:rPr>
            </w:pPr>
          </w:p>
        </w:tc>
      </w:tr>
    </w:tbl>
    <w:p w14:paraId="15BD1F1F" w14:textId="77777777" w:rsidR="00FC46A5" w:rsidRPr="004A0BD6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val="en-GB"/>
        </w:rPr>
      </w:pPr>
    </w:p>
    <w:p w14:paraId="135FA69B" w14:textId="77777777" w:rsidR="00FC46A5" w:rsidRPr="00A74F4F" w:rsidRDefault="00FC46A5" w:rsidP="00FC46A5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 w:rsidRPr="004A0BD6">
        <w:rPr>
          <w:rFonts w:ascii="Arial" w:hAnsi="Arial" w:cs="Arial"/>
          <w:b/>
          <w:i/>
          <w:sz w:val="18"/>
          <w:szCs w:val="18"/>
          <w:u w:val="single"/>
          <w:lang w:val="en-GB"/>
        </w:rPr>
        <w:t xml:space="preserve">        </w:t>
      </w:r>
      <w:r>
        <w:rPr>
          <w:rFonts w:ascii="Arial" w:hAnsi="Arial" w:cs="Arial"/>
          <w:b/>
          <w:i/>
          <w:sz w:val="18"/>
          <w:szCs w:val="18"/>
          <w:u w:val="single"/>
        </w:rPr>
        <w:t>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 PARTECIPARE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– INSERIRE IL NUMERO DI PREFERENZA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)</w:t>
      </w:r>
    </w:p>
    <w:p w14:paraId="57874094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AC5576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7FB75BB0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8457B94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CA2B45B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8EDEDDC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ACAF2DB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26D37E8C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1AAA832C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A76FF4F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22D48BF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</w:t>
      </w:r>
      <w:proofErr w:type="gramStart"/>
      <w:r>
        <w:rPr>
          <w:rFonts w:ascii="Arial" w:hAnsi="Arial" w:cs="Arial"/>
          <w:sz w:val="18"/>
          <w:szCs w:val="18"/>
        </w:rPr>
        <w:t>ad</w:t>
      </w:r>
      <w:proofErr w:type="gramEnd"/>
      <w:r>
        <w:rPr>
          <w:rFonts w:ascii="Arial" w:hAnsi="Arial" w:cs="Arial"/>
          <w:sz w:val="18"/>
          <w:szCs w:val="18"/>
        </w:rPr>
        <w:t xml:space="preserve"> adattarsi al calendario definito dal Gruppo Operativo di Piano</w:t>
      </w:r>
    </w:p>
    <w:p w14:paraId="7E4CB96D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07275F8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2224902D" w14:textId="77777777"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FBBC318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11386B21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728AC2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Documento di identità in fotocopia</w:t>
      </w:r>
    </w:p>
    <w:p w14:paraId="1142100B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2E6E2820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3061AF5" w14:textId="77777777" w:rsidR="00FC46A5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2C44FFD9" w14:textId="77777777"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38B447F0" w14:textId="77777777" w:rsidR="00B61594" w:rsidRDefault="00B61594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07CAD001" w14:textId="77777777" w:rsidR="00B61594" w:rsidRDefault="00B61594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4E62152E" w14:textId="77777777" w:rsidR="00B61594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71204247" w14:textId="7FE62C88" w:rsidR="00B61594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7D9BA09D" w14:textId="77777777"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566DACEE" w14:textId="77777777"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48901714" w14:textId="77777777"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5AD23454" w14:textId="77777777"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Default="00B61594" w:rsidP="00B61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E17EF50" w14:textId="1AD324EB" w:rsidR="00FC46A5" w:rsidRPr="00B61594" w:rsidRDefault="00B61594" w:rsidP="00B61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11DA81C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6B1C228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14:paraId="6C722C9B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326195C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17A7E3B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ECD4C68" w14:textId="147F5ADC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7E1B149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9F3EDC0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B8C01E0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109B7D6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216D2AAE" w14:textId="77777777"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B61594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E7A0E" w14:textId="77777777" w:rsidR="00AD7CBE" w:rsidRDefault="00AD7CBE">
      <w:r>
        <w:separator/>
      </w:r>
    </w:p>
  </w:endnote>
  <w:endnote w:type="continuationSeparator" w:id="0">
    <w:p w14:paraId="7AAAB7CF" w14:textId="77777777" w:rsidR="00AD7CBE" w:rsidRDefault="00AD7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47BCD" w14:textId="77777777" w:rsidR="00AD7CBE" w:rsidRDefault="00AD7CBE">
      <w:r>
        <w:separator/>
      </w:r>
    </w:p>
  </w:footnote>
  <w:footnote w:type="continuationSeparator" w:id="0">
    <w:p w14:paraId="653970E8" w14:textId="77777777" w:rsidR="00AD7CBE" w:rsidRDefault="00AD7C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1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28"/>
  </w:num>
  <w:num w:numId="9" w16cid:durableId="693112086">
    <w:abstractNumId w:val="25"/>
  </w:num>
  <w:num w:numId="10" w16cid:durableId="1838380322">
    <w:abstractNumId w:val="15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3"/>
  </w:num>
  <w:num w:numId="14" w16cid:durableId="124734704">
    <w:abstractNumId w:val="17"/>
  </w:num>
  <w:num w:numId="15" w16cid:durableId="455832274">
    <w:abstractNumId w:val="26"/>
  </w:num>
  <w:num w:numId="16" w16cid:durableId="1708555802">
    <w:abstractNumId w:val="5"/>
  </w:num>
  <w:num w:numId="17" w16cid:durableId="1460490128">
    <w:abstractNumId w:val="34"/>
  </w:num>
  <w:num w:numId="18" w16cid:durableId="965310642">
    <w:abstractNumId w:val="24"/>
  </w:num>
  <w:num w:numId="19" w16cid:durableId="181016513">
    <w:abstractNumId w:val="35"/>
  </w:num>
  <w:num w:numId="20" w16cid:durableId="902134030">
    <w:abstractNumId w:val="20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7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9"/>
  </w:num>
  <w:num w:numId="31" w16cid:durableId="5719752">
    <w:abstractNumId w:val="14"/>
  </w:num>
  <w:num w:numId="32" w16cid:durableId="888300677">
    <w:abstractNumId w:val="32"/>
  </w:num>
  <w:num w:numId="33" w16cid:durableId="746540458">
    <w:abstractNumId w:val="18"/>
  </w:num>
  <w:num w:numId="34" w16cid:durableId="832912483">
    <w:abstractNumId w:val="36"/>
  </w:num>
  <w:num w:numId="35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9"/>
  </w:num>
  <w:num w:numId="37" w16cid:durableId="2033845949">
    <w:abstractNumId w:val="16"/>
  </w:num>
  <w:num w:numId="38" w16cid:durableId="1603566737">
    <w:abstractNumId w:val="44"/>
  </w:num>
  <w:num w:numId="39" w16cid:durableId="996029403">
    <w:abstractNumId w:val="30"/>
  </w:num>
  <w:num w:numId="40" w16cid:durableId="254751692">
    <w:abstractNumId w:val="41"/>
  </w:num>
  <w:num w:numId="41" w16cid:durableId="585727618">
    <w:abstractNumId w:val="31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7"/>
  </w:num>
  <w:num w:numId="47" w16cid:durableId="1763642357">
    <w:abstractNumId w:val="38"/>
  </w:num>
  <w:num w:numId="48" w16cid:durableId="10052064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0BD6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B4DD8"/>
    <w:rsid w:val="00AC05AE"/>
    <w:rsid w:val="00AC62CF"/>
    <w:rsid w:val="00AD07E7"/>
    <w:rsid w:val="00AD28CB"/>
    <w:rsid w:val="00AD540E"/>
    <w:rsid w:val="00AD5F97"/>
    <w:rsid w:val="00AD7CBE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Licenze  Office</cp:lastModifiedBy>
  <cp:revision>2</cp:revision>
  <cp:lastPrinted>2017-09-07T10:02:00Z</cp:lastPrinted>
  <dcterms:created xsi:type="dcterms:W3CDTF">2026-01-14T11:17:00Z</dcterms:created>
  <dcterms:modified xsi:type="dcterms:W3CDTF">2026-01-14T11:17:00Z</dcterms:modified>
</cp:coreProperties>
</file>