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339C1" w14:textId="77777777" w:rsidR="000927AC" w:rsidRDefault="000927AC" w:rsidP="00FC46A5">
      <w:pPr>
        <w:autoSpaceDE w:val="0"/>
        <w:spacing w:line="480" w:lineRule="auto"/>
        <w:jc w:val="both"/>
        <w:rPr>
          <w:rFonts w:ascii="Arial" w:hAnsi="Arial" w:cs="Arial"/>
          <w:sz w:val="18"/>
          <w:szCs w:val="18"/>
        </w:rPr>
      </w:pPr>
      <w:bookmarkStart w:id="0" w:name="_Hlk91699034"/>
    </w:p>
    <w:bookmarkEnd w:id="0"/>
    <w:p w14:paraId="6B37F6EC" w14:textId="77777777" w:rsidR="00FC46A5" w:rsidRDefault="00FC46A5" w:rsidP="00AE3375">
      <w:pPr>
        <w:autoSpaceDE w:val="0"/>
        <w:ind w:left="6249" w:firstLine="708"/>
        <w:jc w:val="both"/>
        <w:rPr>
          <w:rFonts w:ascii="Arial" w:hAnsi="Arial" w:cs="Arial"/>
          <w:sz w:val="18"/>
          <w:szCs w:val="18"/>
        </w:rPr>
      </w:pPr>
    </w:p>
    <w:p w14:paraId="58CE9707" w14:textId="0AAE03E1" w:rsidR="002C02FE" w:rsidRPr="00746ABA" w:rsidRDefault="002C02FE" w:rsidP="002C02FE">
      <w:pPr>
        <w:jc w:val="both"/>
        <w:rPr>
          <w:sz w:val="16"/>
          <w:szCs w:val="16"/>
        </w:rPr>
      </w:pPr>
      <w:r>
        <w:rPr>
          <w:noProof/>
        </w:rPr>
        <w:drawing>
          <wp:inline distT="0" distB="0" distL="0" distR="0" wp14:anchorId="50D79745" wp14:editId="4868ADEE">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2E94118A" w:rsidR="002C02FE" w:rsidRPr="00746ABA"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sidR="00AE3375">
        <w:rPr>
          <w:rFonts w:ascii="Calibri" w:eastAsia="Calibri" w:hAnsi="Calibri" w:cs="Calibri"/>
          <w:b/>
          <w:i/>
          <w:iCs/>
          <w:sz w:val="24"/>
          <w:szCs w:val="24"/>
          <w:lang w:eastAsia="en-US"/>
        </w:rPr>
        <w:t xml:space="preserve">DI DOCENTE </w:t>
      </w:r>
      <w:r w:rsidR="00BA1460">
        <w:rPr>
          <w:rFonts w:ascii="Calibri" w:eastAsia="Calibri" w:hAnsi="Calibri" w:cs="Calibri"/>
          <w:b/>
          <w:i/>
          <w:iCs/>
          <w:sz w:val="24"/>
          <w:szCs w:val="24"/>
          <w:lang w:eastAsia="en-US"/>
        </w:rPr>
        <w:t>TUTOR</w:t>
      </w:r>
      <w:r w:rsidR="008D0289">
        <w:rPr>
          <w:rFonts w:ascii="Calibri" w:eastAsia="Calibri" w:hAnsi="Calibri" w:cs="Calibri"/>
          <w:b/>
          <w:i/>
          <w:iCs/>
          <w:sz w:val="24"/>
          <w:szCs w:val="24"/>
          <w:lang w:eastAsia="en-US"/>
        </w:rPr>
        <w:t>/ESPERTO</w:t>
      </w:r>
      <w:r w:rsidR="00AE3375">
        <w:rPr>
          <w:rFonts w:ascii="Calibri" w:eastAsia="Calibri" w:hAnsi="Calibri" w:cs="Calibri"/>
          <w:b/>
          <w:i/>
          <w:iCs/>
          <w:sz w:val="24"/>
          <w:szCs w:val="24"/>
          <w:lang w:eastAsia="en-US"/>
        </w:rPr>
        <w:t xml:space="preserve"> A VALERE SU:</w:t>
      </w:r>
    </w:p>
    <w:p w14:paraId="69486CF6" w14:textId="77777777" w:rsidR="002C02FE" w:rsidRPr="00767F4A" w:rsidRDefault="002C02FE" w:rsidP="002C02FE">
      <w:pPr>
        <w:autoSpaceDE w:val="0"/>
        <w:autoSpaceDN w:val="0"/>
        <w:adjustRightInd w:val="0"/>
        <w:rPr>
          <w:rFonts w:asciiTheme="minorHAnsi" w:hAnsiTheme="minorHAnsi" w:cstheme="minorHAnsi"/>
          <w:i/>
          <w:iCs/>
          <w:sz w:val="24"/>
          <w:szCs w:val="24"/>
        </w:rPr>
      </w:pPr>
      <w:r w:rsidRPr="00767F4A">
        <w:rPr>
          <w:rFonts w:asciiTheme="minorHAnsi" w:hAnsiTheme="minorHAnsi" w:cstheme="minorHAnsi"/>
          <w:i/>
          <w:iCs/>
          <w:sz w:val="24"/>
          <w:szCs w:val="24"/>
        </w:rPr>
        <w:t>Fondi Strutturali Europei – Programma Nazionale “Scuola e competenze” 2021-2027.</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Priorità 01 – Scuola e Competenze (FSE+) – Fondo Sociale Europeo Plus – Obiettivo</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Specifico ESO4.6 – Azione A4.A – Sotto azione ESO4.6. A4.A – Avviso Prot. 59369,</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19/04/2024, FSE+, Percorsi educativi e formativi per il potenziamento delle competenze,</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l’inclusione e la socialità nel periodo di sospensione estiva delle lezioni negli anni</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scolastici 2023-2024 e 2024-2025, Fondo Sociale Europeo Plus</w:t>
      </w:r>
    </w:p>
    <w:p w14:paraId="3BD1D4FB" w14:textId="77777777" w:rsidR="00A26C31" w:rsidRPr="000A2C21" w:rsidRDefault="00A26C31" w:rsidP="00A26C31">
      <w:pPr>
        <w:pStyle w:val="Titolo1"/>
        <w:spacing w:before="0"/>
        <w:ind w:left="142" w:right="560"/>
        <w:rPr>
          <w:rFonts w:asciiTheme="minorHAnsi" w:hAnsiTheme="minorHAnsi" w:cstheme="minorHAnsi"/>
          <w:sz w:val="20"/>
        </w:rPr>
      </w:pPr>
      <w:proofErr w:type="gramStart"/>
      <w:r>
        <w:t xml:space="preserve">“ </w:t>
      </w:r>
      <w:r w:rsidRPr="00533247">
        <w:rPr>
          <w:rFonts w:asciiTheme="minorHAnsi" w:hAnsiTheme="minorHAnsi" w:cstheme="minorHAnsi"/>
          <w:sz w:val="22"/>
          <w:szCs w:val="22"/>
        </w:rPr>
        <w:t>Titolo</w:t>
      </w:r>
      <w:proofErr w:type="gramEnd"/>
      <w:r w:rsidRPr="00533247">
        <w:rPr>
          <w:rFonts w:asciiTheme="minorHAnsi" w:hAnsiTheme="minorHAnsi" w:cstheme="minorHAnsi"/>
          <w:spacing w:val="-8"/>
          <w:sz w:val="22"/>
          <w:szCs w:val="22"/>
        </w:rPr>
        <w:t xml:space="preserve"> </w:t>
      </w:r>
      <w:r w:rsidRPr="00533247">
        <w:rPr>
          <w:rFonts w:asciiTheme="minorHAnsi" w:hAnsiTheme="minorHAnsi" w:cstheme="minorHAnsi"/>
          <w:sz w:val="22"/>
          <w:szCs w:val="22"/>
        </w:rPr>
        <w:t>progetto:</w:t>
      </w:r>
      <w:r w:rsidRPr="00533247">
        <w:rPr>
          <w:rFonts w:asciiTheme="minorHAnsi" w:hAnsiTheme="minorHAnsi" w:cstheme="minorHAnsi"/>
          <w:spacing w:val="-8"/>
          <w:sz w:val="22"/>
          <w:szCs w:val="22"/>
        </w:rPr>
        <w:t xml:space="preserve"> </w:t>
      </w:r>
      <w:r w:rsidRPr="00533247">
        <w:rPr>
          <w:rFonts w:asciiTheme="minorHAnsi" w:hAnsiTheme="minorHAnsi" w:cstheme="minorHAnsi"/>
          <w:sz w:val="22"/>
          <w:szCs w:val="22"/>
        </w:rPr>
        <w:t>“</w:t>
      </w:r>
      <w:r w:rsidRPr="00533247">
        <w:rPr>
          <w:rFonts w:asciiTheme="minorHAnsi" w:hAnsiTheme="minorHAnsi" w:cstheme="minorHAnsi"/>
          <w:color w:val="1A1A1A"/>
          <w:sz w:val="22"/>
          <w:szCs w:val="22"/>
          <w:shd w:val="clear" w:color="auto" w:fill="FFFFFF"/>
        </w:rPr>
        <w:t>Non desidero competere, voglio competenze</w:t>
      </w:r>
      <w:r w:rsidRPr="00533247">
        <w:rPr>
          <w:rFonts w:asciiTheme="minorHAnsi" w:hAnsiTheme="minorHAnsi" w:cstheme="minorHAnsi"/>
          <w:sz w:val="22"/>
          <w:szCs w:val="22"/>
        </w:rPr>
        <w:t>” -</w:t>
      </w:r>
      <w:r w:rsidRPr="00533247">
        <w:rPr>
          <w:rFonts w:asciiTheme="minorHAnsi" w:hAnsiTheme="minorHAnsi" w:cstheme="minorHAnsi"/>
          <w:color w:val="1A1A1A"/>
          <w:sz w:val="22"/>
          <w:szCs w:val="22"/>
          <w:shd w:val="clear" w:color="auto" w:fill="FFFFFF"/>
        </w:rPr>
        <w:t xml:space="preserve"> Ciao, sono NAO. Perché usare un robot sociale a scuola?</w:t>
      </w:r>
      <w:r>
        <w:rPr>
          <w:rFonts w:asciiTheme="minorHAnsi" w:hAnsiTheme="minorHAnsi" w:cstheme="minorHAnsi"/>
          <w:color w:val="1A1A1A"/>
          <w:sz w:val="22"/>
          <w:szCs w:val="22"/>
          <w:shd w:val="clear" w:color="auto" w:fill="FFFFFF"/>
        </w:rPr>
        <w:t>”</w:t>
      </w:r>
      <w:r w:rsidRPr="00861459">
        <w:rPr>
          <w:rFonts w:ascii="Times New Roman"/>
          <w:spacing w:val="-2"/>
        </w:rPr>
        <w:t xml:space="preserve"> </w:t>
      </w:r>
      <w:r w:rsidRPr="000A2C21">
        <w:rPr>
          <w:rFonts w:ascii="Times New Roman"/>
          <w:spacing w:val="-2"/>
          <w:sz w:val="20"/>
        </w:rPr>
        <w:t>ESO4.</w:t>
      </w:r>
      <w:proofErr w:type="gramStart"/>
      <w:r w:rsidRPr="000A2C21">
        <w:rPr>
          <w:rFonts w:ascii="Times New Roman"/>
          <w:spacing w:val="-2"/>
          <w:sz w:val="20"/>
        </w:rPr>
        <w:t>6.A1.B</w:t>
      </w:r>
      <w:proofErr w:type="gramEnd"/>
      <w:r w:rsidRPr="000A2C21">
        <w:rPr>
          <w:rFonts w:ascii="Times New Roman"/>
          <w:spacing w:val="-2"/>
          <w:sz w:val="20"/>
        </w:rPr>
        <w:t>-. -FSEPN-EM-2024-</w:t>
      </w:r>
      <w:r w:rsidRPr="000A2C21">
        <w:rPr>
          <w:rFonts w:ascii="Times New Roman"/>
          <w:spacing w:val="-5"/>
          <w:sz w:val="20"/>
        </w:rPr>
        <w:t xml:space="preserve">126 </w:t>
      </w:r>
      <w:r w:rsidRPr="000A2C21">
        <w:rPr>
          <w:rFonts w:ascii="Times New Roman"/>
          <w:spacing w:val="-2"/>
          <w:sz w:val="20"/>
        </w:rPr>
        <w:t>ESO4.</w:t>
      </w:r>
      <w:proofErr w:type="gramStart"/>
      <w:r w:rsidRPr="000A2C21">
        <w:rPr>
          <w:rFonts w:ascii="Times New Roman"/>
          <w:spacing w:val="-2"/>
          <w:sz w:val="20"/>
        </w:rPr>
        <w:t>6.A2.B-.D</w:t>
      </w:r>
      <w:proofErr w:type="gramEnd"/>
      <w:r w:rsidRPr="000A2C21">
        <w:rPr>
          <w:rFonts w:ascii="Times New Roman"/>
          <w:spacing w:val="-2"/>
          <w:sz w:val="20"/>
        </w:rPr>
        <w:t>-FSEPN-EM-2024-</w:t>
      </w:r>
      <w:r w:rsidRPr="000A2C21">
        <w:rPr>
          <w:rFonts w:ascii="Times New Roman"/>
          <w:spacing w:val="-5"/>
          <w:sz w:val="20"/>
        </w:rPr>
        <w:t>63</w:t>
      </w:r>
    </w:p>
    <w:p w14:paraId="7BE47DA4" w14:textId="77777777" w:rsidR="00A26C31" w:rsidRPr="006B3A75" w:rsidRDefault="00A26C31" w:rsidP="00A26C31">
      <w:pPr>
        <w:pStyle w:val="Titolo1"/>
        <w:spacing w:before="0"/>
        <w:ind w:left="142" w:right="560"/>
        <w:rPr>
          <w:rFonts w:asciiTheme="minorHAnsi" w:hAnsiTheme="minorHAnsi" w:cstheme="minorHAnsi"/>
          <w:color w:val="1A1A1A"/>
          <w:sz w:val="22"/>
          <w:szCs w:val="22"/>
          <w:shd w:val="clear" w:color="auto" w:fill="F2F7FC"/>
        </w:rPr>
      </w:pPr>
      <w:r w:rsidRPr="006B3A75">
        <w:rPr>
          <w:rFonts w:asciiTheme="minorHAnsi" w:hAnsiTheme="minorHAnsi" w:cstheme="minorHAnsi"/>
          <w:sz w:val="22"/>
          <w:szCs w:val="22"/>
        </w:rPr>
        <w:t xml:space="preserve">CUP </w:t>
      </w:r>
      <w:r w:rsidRPr="006B3A75">
        <w:rPr>
          <w:rFonts w:asciiTheme="minorHAnsi" w:hAnsiTheme="minorHAnsi" w:cstheme="minorHAnsi"/>
          <w:color w:val="1A1A1A"/>
          <w:sz w:val="22"/>
          <w:szCs w:val="22"/>
          <w:shd w:val="clear" w:color="auto" w:fill="FFFFFF"/>
        </w:rPr>
        <w:t>F94D24001710007</w:t>
      </w:r>
    </w:p>
    <w:p w14:paraId="07B50254" w14:textId="77777777" w:rsidR="00A26C31" w:rsidRDefault="00A26C31" w:rsidP="00A26C31">
      <w:pPr>
        <w:pStyle w:val="Corpotesto"/>
        <w:spacing w:before="6"/>
        <w:rPr>
          <w:b/>
        </w:rPr>
      </w:pPr>
      <w:r>
        <w:rPr>
          <w:b/>
        </w:rPr>
        <w:tab/>
      </w:r>
      <w:r>
        <w:rPr>
          <w:b/>
        </w:rPr>
        <w:tab/>
      </w:r>
    </w:p>
    <w:p w14:paraId="153ACE08" w14:textId="77777777" w:rsidR="00362E90" w:rsidRPr="00A26C31" w:rsidRDefault="00362E90" w:rsidP="00362E90">
      <w:pPr>
        <w:pStyle w:val="Default"/>
        <w:rPr>
          <w:rFonts w:asciiTheme="minorHAnsi" w:hAnsiTheme="minorHAnsi" w:cstheme="minorHAnsi"/>
          <w:bCs/>
          <w:i/>
        </w:rPr>
      </w:pPr>
    </w:p>
    <w:p w14:paraId="3381D76D" w14:textId="77777777" w:rsidR="001A5082" w:rsidRPr="00A26C31" w:rsidRDefault="001A5082" w:rsidP="001A5082">
      <w:pPr>
        <w:keepNext/>
        <w:keepLines/>
        <w:widowControl w:val="0"/>
        <w:jc w:val="center"/>
        <w:outlineLvl w:val="5"/>
        <w:rPr>
          <w:rFonts w:asciiTheme="minorHAnsi" w:eastAsia="Arial" w:hAnsiTheme="minorHAnsi" w:cstheme="minorHAnsi"/>
          <w:b/>
          <w:bCs/>
          <w:sz w:val="24"/>
          <w:szCs w:val="24"/>
        </w:rPr>
      </w:pPr>
    </w:p>
    <w:p w14:paraId="1732317D" w14:textId="77777777" w:rsidR="001A5082" w:rsidRPr="00F1096D" w:rsidRDefault="001A5082" w:rsidP="001A5082">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14:paraId="7BA1476C" w14:textId="77777777" w:rsidR="001A5082" w:rsidRPr="00F1096D" w:rsidRDefault="001A5082" w:rsidP="001A5082">
      <w:pPr>
        <w:keepNext/>
        <w:keepLines/>
        <w:widowControl w:val="0"/>
        <w:outlineLvl w:val="5"/>
        <w:rPr>
          <w:rFonts w:asciiTheme="minorHAnsi" w:eastAsia="Arial" w:hAnsiTheme="minorHAnsi"/>
          <w:b/>
          <w:bCs/>
          <w:sz w:val="22"/>
          <w:szCs w:val="22"/>
        </w:rPr>
      </w:pPr>
    </w:p>
    <w:p w14:paraId="753DF138" w14:textId="77777777" w:rsidR="001A5082" w:rsidRPr="00F1096D" w:rsidRDefault="001A5082" w:rsidP="001A5082">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14:paraId="645BDC44" w14:textId="77777777" w:rsidR="001A5082" w:rsidRPr="00F1096D" w:rsidRDefault="001A5082" w:rsidP="001A5082">
      <w:pPr>
        <w:keepNext/>
        <w:keepLines/>
        <w:widowControl w:val="0"/>
        <w:outlineLvl w:val="5"/>
        <w:rPr>
          <w:rFonts w:asciiTheme="minorHAnsi" w:eastAsia="Arial" w:hAnsiTheme="minorHAnsi"/>
          <w:b/>
          <w:bCs/>
          <w:sz w:val="22"/>
          <w:szCs w:val="22"/>
        </w:rPr>
      </w:pPr>
    </w:p>
    <w:p w14:paraId="331DFE56" w14:textId="77777777" w:rsidR="001A5082" w:rsidRPr="00F1096D" w:rsidRDefault="001A5082" w:rsidP="001A5082">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14:paraId="20B2F6B8" w14:textId="77777777" w:rsidR="001A5082" w:rsidRPr="00F1096D" w:rsidRDefault="001A5082" w:rsidP="001A5082">
      <w:pPr>
        <w:keepNext/>
        <w:keepLines/>
        <w:widowControl w:val="0"/>
        <w:outlineLvl w:val="5"/>
        <w:rPr>
          <w:rFonts w:asciiTheme="minorHAnsi" w:eastAsia="Arial" w:hAnsiTheme="minorHAnsi"/>
          <w:b/>
          <w:bCs/>
          <w:sz w:val="22"/>
          <w:szCs w:val="22"/>
        </w:rPr>
      </w:pPr>
    </w:p>
    <w:p w14:paraId="0CAFC3A5" w14:textId="77777777" w:rsidR="001A5082" w:rsidRPr="00F1096D" w:rsidRDefault="001A5082" w:rsidP="001A5082">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14:paraId="4DF13967" w14:textId="77777777" w:rsidR="001A5082" w:rsidRPr="00F1096D" w:rsidRDefault="001A5082" w:rsidP="001A5082">
      <w:pPr>
        <w:keepNext/>
        <w:keepLines/>
        <w:widowControl w:val="0"/>
        <w:outlineLvl w:val="5"/>
        <w:rPr>
          <w:rFonts w:asciiTheme="minorHAnsi" w:eastAsia="Arial" w:hAnsiTheme="minorHAnsi"/>
          <w:bCs/>
          <w:sz w:val="22"/>
          <w:szCs w:val="22"/>
        </w:rPr>
      </w:pPr>
    </w:p>
    <w:p w14:paraId="3A34018E" w14:textId="77777777" w:rsidR="001A5082" w:rsidRPr="00F1096D" w:rsidRDefault="001A5082" w:rsidP="001A5082">
      <w:pPr>
        <w:spacing w:before="120" w:after="120"/>
        <w:jc w:val="center"/>
        <w:outlineLvl w:val="0"/>
        <w:rPr>
          <w:rFonts w:cstheme="minorHAnsi"/>
          <w:b/>
          <w:sz w:val="24"/>
          <w:szCs w:val="24"/>
        </w:rPr>
      </w:pPr>
      <w:r w:rsidRPr="00F1096D">
        <w:rPr>
          <w:rFonts w:cstheme="minorHAnsi"/>
          <w:b/>
          <w:sz w:val="24"/>
          <w:szCs w:val="24"/>
        </w:rPr>
        <w:t>DICHIARA</w:t>
      </w:r>
    </w:p>
    <w:p w14:paraId="782C75F4" w14:textId="77777777" w:rsidR="001A5082" w:rsidRPr="00F1096D" w:rsidRDefault="001A5082" w:rsidP="001A5082">
      <w:pPr>
        <w:spacing w:before="120" w:after="120"/>
        <w:jc w:val="center"/>
        <w:outlineLvl w:val="0"/>
        <w:rPr>
          <w:rFonts w:cstheme="minorHAnsi"/>
          <w:b/>
          <w:sz w:val="22"/>
          <w:szCs w:val="22"/>
        </w:rPr>
      </w:pPr>
    </w:p>
    <w:p w14:paraId="5CB61BE2" w14:textId="77777777" w:rsidR="001A5082" w:rsidRPr="00F1096D" w:rsidRDefault="001A5082" w:rsidP="001A5082">
      <w:pPr>
        <w:spacing w:before="120" w:after="120"/>
        <w:jc w:val="both"/>
        <w:rPr>
          <w:rFonts w:cstheme="minorHAnsi"/>
          <w:b/>
          <w:sz w:val="24"/>
          <w:szCs w:val="24"/>
        </w:rPr>
      </w:pPr>
      <w:r w:rsidRPr="00F1096D">
        <w:rPr>
          <w:rFonts w:cstheme="minorHAnsi"/>
          <w:b/>
          <w:sz w:val="24"/>
          <w:szCs w:val="24"/>
        </w:rPr>
        <w:t xml:space="preserve">ai sensi dell’art. 75 del d.P.R. n. 445 del 28 dicembre 2000 consapevole degli artt. 46 e 47 del </w:t>
      </w:r>
      <w:r>
        <w:rPr>
          <w:rFonts w:cstheme="minorHAnsi"/>
          <w:b/>
          <w:sz w:val="24"/>
          <w:szCs w:val="24"/>
        </w:rPr>
        <w:t>D</w:t>
      </w:r>
      <w:r w:rsidRPr="00F1096D">
        <w:rPr>
          <w:rFonts w:cstheme="minorHAnsi"/>
          <w:b/>
          <w:sz w:val="24"/>
          <w:szCs w:val="24"/>
        </w:rPr>
        <w:t>.P.R. n. 445 del 28 dicembre 2000:</w:t>
      </w:r>
    </w:p>
    <w:p w14:paraId="51588BE3" w14:textId="77777777" w:rsidR="001A5082" w:rsidRPr="00F1096D" w:rsidRDefault="001A5082" w:rsidP="001A5082">
      <w:pPr>
        <w:spacing w:before="120" w:after="120"/>
        <w:jc w:val="both"/>
        <w:rPr>
          <w:rFonts w:cstheme="minorHAnsi"/>
          <w:b/>
          <w:sz w:val="24"/>
          <w:szCs w:val="24"/>
        </w:rPr>
      </w:pPr>
    </w:p>
    <w:p w14:paraId="4CFB54B0" w14:textId="77777777" w:rsidR="001A5082" w:rsidRPr="00F1096D" w:rsidRDefault="001A5082" w:rsidP="001A5082">
      <w:pPr>
        <w:numPr>
          <w:ilvl w:val="0"/>
          <w:numId w:val="35"/>
        </w:numPr>
        <w:spacing w:before="120" w:after="120"/>
        <w:contextualSpacing/>
        <w:jc w:val="both"/>
        <w:rPr>
          <w:rFonts w:cstheme="minorHAnsi"/>
          <w:sz w:val="24"/>
          <w:szCs w:val="24"/>
        </w:rPr>
      </w:pPr>
      <w:r>
        <w:rPr>
          <w:rFonts w:cstheme="minorHAnsi"/>
          <w:sz w:val="24"/>
          <w:szCs w:val="24"/>
        </w:rPr>
        <w:t xml:space="preserve">di </w:t>
      </w:r>
      <w:r w:rsidRPr="00F1096D">
        <w:rPr>
          <w:rFonts w:cstheme="minorHAnsi"/>
          <w:sz w:val="24"/>
          <w:szCs w:val="24"/>
        </w:rPr>
        <w:t xml:space="preserve">non trovarsi in situazione di incompatibilità, ai sensi di quanto previsto dal d.lgs. n. 39/2013 e dall’art. 53, del </w:t>
      </w:r>
      <w:r>
        <w:rPr>
          <w:rFonts w:cstheme="minorHAnsi"/>
          <w:sz w:val="24"/>
          <w:szCs w:val="24"/>
        </w:rPr>
        <w:t>D</w:t>
      </w:r>
      <w:r w:rsidRPr="00F1096D">
        <w:rPr>
          <w:rFonts w:cstheme="minorHAnsi"/>
          <w:sz w:val="24"/>
          <w:szCs w:val="24"/>
        </w:rPr>
        <w:t xml:space="preserve">.lgs. n. 165/2001; </w:t>
      </w:r>
    </w:p>
    <w:p w14:paraId="60ECB9E1" w14:textId="77777777" w:rsidR="001A5082" w:rsidRPr="00F1096D" w:rsidRDefault="001A5082" w:rsidP="001A5082">
      <w:pPr>
        <w:spacing w:before="120" w:after="120"/>
        <w:ind w:left="720"/>
        <w:contextualSpacing/>
        <w:jc w:val="both"/>
        <w:rPr>
          <w:rFonts w:cstheme="minorHAnsi"/>
          <w:sz w:val="24"/>
          <w:szCs w:val="24"/>
        </w:rPr>
      </w:pPr>
    </w:p>
    <w:p w14:paraId="74A3D3B0" w14:textId="77777777" w:rsidR="001A5082" w:rsidRPr="00F1096D" w:rsidRDefault="001A5082" w:rsidP="001A5082">
      <w:pPr>
        <w:numPr>
          <w:ilvl w:val="0"/>
          <w:numId w:val="35"/>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4BFCF6CE" w14:textId="77777777" w:rsidR="001A5082" w:rsidRPr="00F1096D" w:rsidRDefault="001A5082" w:rsidP="001A5082">
      <w:pPr>
        <w:numPr>
          <w:ilvl w:val="0"/>
          <w:numId w:val="36"/>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14:paraId="42951E05" w14:textId="77777777" w:rsidR="001A5082" w:rsidRPr="00F1096D" w:rsidRDefault="001A5082" w:rsidP="001A5082">
      <w:pPr>
        <w:numPr>
          <w:ilvl w:val="0"/>
          <w:numId w:val="36"/>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6DAD6FD8" w14:textId="77777777" w:rsidR="001A5082" w:rsidRPr="00F1096D" w:rsidRDefault="001A5082" w:rsidP="001A5082">
      <w:pPr>
        <w:numPr>
          <w:ilvl w:val="0"/>
          <w:numId w:val="36"/>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31A89CFE" w14:textId="77777777" w:rsidR="001A5082" w:rsidRPr="00F1096D" w:rsidRDefault="001A5082" w:rsidP="001A5082">
      <w:pPr>
        <w:numPr>
          <w:ilvl w:val="0"/>
          <w:numId w:val="36"/>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C9B88ED" w14:textId="77777777" w:rsidR="001A5082" w:rsidRPr="00F1096D" w:rsidRDefault="001A5082" w:rsidP="001A5082">
      <w:pPr>
        <w:autoSpaceDE w:val="0"/>
        <w:autoSpaceDN w:val="0"/>
        <w:adjustRightInd w:val="0"/>
        <w:spacing w:before="120" w:after="120"/>
        <w:ind w:left="1068"/>
        <w:contextualSpacing/>
        <w:jc w:val="both"/>
        <w:rPr>
          <w:rFonts w:cstheme="minorHAnsi"/>
          <w:sz w:val="24"/>
          <w:szCs w:val="24"/>
        </w:rPr>
      </w:pPr>
    </w:p>
    <w:p w14:paraId="65E0BEF7" w14:textId="77777777" w:rsidR="001A5082" w:rsidRPr="00F1096D" w:rsidRDefault="001A5082" w:rsidP="001A5082">
      <w:pPr>
        <w:numPr>
          <w:ilvl w:val="0"/>
          <w:numId w:val="35"/>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14:paraId="7A0B05E2" w14:textId="77777777" w:rsidR="001A5082" w:rsidRPr="00F1096D" w:rsidRDefault="001A5082" w:rsidP="001A5082">
      <w:pPr>
        <w:spacing w:after="120" w:line="276" w:lineRule="auto"/>
        <w:ind w:left="720"/>
        <w:contextualSpacing/>
        <w:jc w:val="both"/>
        <w:rPr>
          <w:rFonts w:eastAsia="Calibri" w:cstheme="minorHAnsi"/>
          <w:sz w:val="24"/>
          <w:szCs w:val="24"/>
        </w:rPr>
      </w:pPr>
    </w:p>
    <w:p w14:paraId="13EDAE7C" w14:textId="77777777" w:rsidR="001A5082" w:rsidRPr="00F1096D" w:rsidRDefault="001A5082" w:rsidP="001A5082">
      <w:pPr>
        <w:numPr>
          <w:ilvl w:val="0"/>
          <w:numId w:val="35"/>
        </w:numPr>
        <w:spacing w:before="120" w:after="120"/>
        <w:contextualSpacing/>
        <w:jc w:val="both"/>
        <w:rPr>
          <w:rFonts w:eastAsiaTheme="minorHAnsi" w:cstheme="minorHAnsi"/>
          <w:sz w:val="24"/>
          <w:szCs w:val="24"/>
        </w:rPr>
      </w:pPr>
      <w:r w:rsidRPr="00F1096D">
        <w:rPr>
          <w:rFonts w:cstheme="minorHAnsi"/>
          <w:sz w:val="24"/>
          <w:szCs w:val="24"/>
        </w:rPr>
        <w:lastRenderedPageBreak/>
        <w:t>di aver preso piena cognizione del D.M. 26 aprile 2022, n. 105, recante il Codice di Comportamento dei dipendenti del Ministero dell’</w:t>
      </w:r>
      <w:r>
        <w:rPr>
          <w:rFonts w:cstheme="minorHAnsi"/>
          <w:sz w:val="24"/>
          <w:szCs w:val="24"/>
        </w:rPr>
        <w:t>I</w:t>
      </w:r>
      <w:r w:rsidRPr="00F1096D">
        <w:rPr>
          <w:rFonts w:cstheme="minorHAnsi"/>
          <w:sz w:val="24"/>
          <w:szCs w:val="24"/>
        </w:rPr>
        <w:t xml:space="preserve">struzione e del </w:t>
      </w:r>
      <w:r>
        <w:rPr>
          <w:rFonts w:cstheme="minorHAnsi"/>
          <w:sz w:val="24"/>
          <w:szCs w:val="24"/>
        </w:rPr>
        <w:t>M</w:t>
      </w:r>
      <w:r w:rsidRPr="00F1096D">
        <w:rPr>
          <w:rFonts w:cstheme="minorHAnsi"/>
          <w:sz w:val="24"/>
          <w:szCs w:val="24"/>
        </w:rPr>
        <w:t>erito;</w:t>
      </w:r>
    </w:p>
    <w:p w14:paraId="204B766F" w14:textId="77777777" w:rsidR="001A5082" w:rsidRPr="00F1096D" w:rsidRDefault="001A5082" w:rsidP="001A5082">
      <w:pPr>
        <w:rPr>
          <w:rFonts w:asciiTheme="minorHAnsi" w:eastAsia="Calibri" w:hAnsiTheme="minorHAnsi" w:cstheme="minorHAnsi"/>
          <w:sz w:val="24"/>
          <w:szCs w:val="24"/>
          <w:lang w:eastAsia="en-US"/>
        </w:rPr>
      </w:pPr>
    </w:p>
    <w:p w14:paraId="0A0B3A53" w14:textId="77777777" w:rsidR="001A5082" w:rsidRPr="00F1096D" w:rsidRDefault="001A5082" w:rsidP="001A5082">
      <w:pPr>
        <w:numPr>
          <w:ilvl w:val="0"/>
          <w:numId w:val="35"/>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14:paraId="6BC925E4" w14:textId="77777777" w:rsidR="001A5082" w:rsidRPr="00F1096D" w:rsidRDefault="001A5082" w:rsidP="001A5082">
      <w:pPr>
        <w:spacing w:before="120" w:after="120"/>
        <w:ind w:left="720"/>
        <w:contextualSpacing/>
        <w:jc w:val="both"/>
        <w:rPr>
          <w:rFonts w:cstheme="minorHAnsi"/>
          <w:sz w:val="24"/>
          <w:szCs w:val="24"/>
        </w:rPr>
      </w:pPr>
    </w:p>
    <w:p w14:paraId="1EBF8E52" w14:textId="77777777" w:rsidR="001A5082" w:rsidRDefault="001A5082" w:rsidP="001A5082">
      <w:pPr>
        <w:spacing w:before="120" w:after="120"/>
        <w:contextualSpacing/>
        <w:jc w:val="both"/>
        <w:rPr>
          <w:rFonts w:cstheme="minorHAnsi"/>
          <w:sz w:val="24"/>
          <w:szCs w:val="24"/>
        </w:rPr>
      </w:pPr>
    </w:p>
    <w:p w14:paraId="35C3A83F" w14:textId="77777777" w:rsidR="001A5082" w:rsidRDefault="001A5082" w:rsidP="001A5082">
      <w:pPr>
        <w:pStyle w:val="Paragrafoelenco"/>
        <w:rPr>
          <w:rFonts w:cstheme="minorHAnsi"/>
        </w:rPr>
      </w:pPr>
    </w:p>
    <w:p w14:paraId="2E1A452A" w14:textId="77777777" w:rsidR="001A5082" w:rsidRPr="00F1096D" w:rsidRDefault="001A5082" w:rsidP="001A5082">
      <w:pPr>
        <w:numPr>
          <w:ilvl w:val="0"/>
          <w:numId w:val="35"/>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14:paraId="40DC32A7" w14:textId="77777777" w:rsidR="001A5082" w:rsidRPr="00F1096D" w:rsidRDefault="001A5082" w:rsidP="001A5082">
      <w:pPr>
        <w:ind w:left="708"/>
        <w:rPr>
          <w:rFonts w:cstheme="minorHAnsi"/>
          <w:sz w:val="24"/>
          <w:szCs w:val="24"/>
        </w:rPr>
      </w:pPr>
    </w:p>
    <w:p w14:paraId="5A8FF4B4" w14:textId="77777777" w:rsidR="001A5082" w:rsidRPr="00F1096D" w:rsidRDefault="001A5082" w:rsidP="001A5082">
      <w:pPr>
        <w:spacing w:before="120" w:after="120"/>
        <w:ind w:left="720"/>
        <w:contextualSpacing/>
        <w:jc w:val="both"/>
        <w:rPr>
          <w:rFonts w:cstheme="minorHAnsi"/>
          <w:sz w:val="24"/>
          <w:szCs w:val="24"/>
        </w:rPr>
      </w:pPr>
    </w:p>
    <w:p w14:paraId="5FAB7488" w14:textId="77777777" w:rsidR="001A5082" w:rsidRPr="00F1096D" w:rsidRDefault="001A5082" w:rsidP="001A5082">
      <w:pPr>
        <w:numPr>
          <w:ilvl w:val="0"/>
          <w:numId w:val="35"/>
        </w:numPr>
        <w:spacing w:before="120" w:after="120"/>
        <w:contextualSpacing/>
        <w:jc w:val="both"/>
        <w:rPr>
          <w:rFonts w:cstheme="minorHAnsi"/>
          <w:sz w:val="24"/>
          <w:szCs w:val="24"/>
        </w:rPr>
      </w:pPr>
      <w:r w:rsidRPr="00F1096D">
        <w:rPr>
          <w:rFonts w:cstheme="minorHAnsi"/>
          <w:sz w:val="24"/>
          <w:szCs w:val="24"/>
        </w:rPr>
        <w:t xml:space="preserve">di essere stato informato, ai sensi dell’art. 13 del Regolamento (UE) 2016/679 del Parlamento europeo e del Consiglio del 27 aprile 2016 e del </w:t>
      </w:r>
      <w:r>
        <w:rPr>
          <w:rFonts w:cstheme="minorHAnsi"/>
          <w:sz w:val="24"/>
          <w:szCs w:val="24"/>
        </w:rPr>
        <w:t>D</w:t>
      </w:r>
      <w:r w:rsidRPr="00F1096D">
        <w:rPr>
          <w:rFonts w:cstheme="minorHAnsi"/>
          <w:sz w:val="24"/>
          <w:szCs w:val="24"/>
        </w:rPr>
        <w:t>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sz w:val="24"/>
          <w:szCs w:val="24"/>
        </w:rPr>
        <w:t>.</w:t>
      </w:r>
    </w:p>
    <w:p w14:paraId="4FA268C3" w14:textId="77777777" w:rsidR="001A5082" w:rsidRPr="00F1096D" w:rsidRDefault="001A5082" w:rsidP="001A5082">
      <w:pPr>
        <w:rPr>
          <w:rFonts w:asciiTheme="minorHAnsi" w:eastAsiaTheme="minorEastAsia" w:hAnsiTheme="minorHAnsi" w:cstheme="minorBidi"/>
          <w:b/>
          <w:sz w:val="22"/>
          <w:szCs w:val="22"/>
        </w:rPr>
      </w:pPr>
    </w:p>
    <w:p w14:paraId="2499D523" w14:textId="77777777" w:rsidR="001A5082" w:rsidRPr="00F1096D" w:rsidRDefault="001A5082" w:rsidP="001A5082">
      <w:pPr>
        <w:contextualSpacing/>
        <w:rPr>
          <w:rFonts w:asciiTheme="minorHAnsi" w:hAnsiTheme="minorHAnsi" w:cstheme="minorHAnsi"/>
          <w:b/>
          <w:sz w:val="22"/>
          <w:szCs w:val="22"/>
        </w:rPr>
      </w:pPr>
    </w:p>
    <w:p w14:paraId="3C926074" w14:textId="77777777" w:rsidR="001A5082" w:rsidRPr="00F1096D" w:rsidRDefault="001A5082" w:rsidP="001A5082">
      <w:pPr>
        <w:contextualSpacing/>
        <w:rPr>
          <w:rFonts w:asciiTheme="minorHAnsi" w:hAnsiTheme="minorHAnsi" w:cstheme="minorHAnsi"/>
          <w:sz w:val="22"/>
          <w:szCs w:val="22"/>
        </w:rPr>
      </w:pPr>
    </w:p>
    <w:p w14:paraId="568B1995" w14:textId="77777777" w:rsidR="001A5082" w:rsidRPr="00F1096D" w:rsidRDefault="001A5082" w:rsidP="001A5082">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14:paraId="316141FF" w14:textId="77777777" w:rsidR="001A5082" w:rsidRPr="00F1096D" w:rsidRDefault="001A5082" w:rsidP="001A5082">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14:paraId="7B2D9772" w14:textId="77777777" w:rsidR="001A5082" w:rsidRPr="00F1096D" w:rsidRDefault="001A5082" w:rsidP="001A5082">
      <w:pPr>
        <w:tabs>
          <w:tab w:val="left" w:pos="6585"/>
        </w:tabs>
        <w:rPr>
          <w:rFonts w:asciiTheme="minorHAnsi" w:eastAsia="Calibri" w:hAnsiTheme="minorHAnsi" w:cstheme="minorHAnsi"/>
          <w:sz w:val="22"/>
          <w:szCs w:val="22"/>
          <w:lang w:eastAsia="en-US"/>
        </w:rPr>
      </w:pPr>
    </w:p>
    <w:p w14:paraId="1F17D904" w14:textId="77777777" w:rsidR="001A5082" w:rsidRPr="00F1096D" w:rsidRDefault="001A5082" w:rsidP="001A5082">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70ED37CE" w14:textId="77777777" w:rsidR="001A5082" w:rsidRPr="00F1096D" w:rsidRDefault="001A5082" w:rsidP="001A5082">
      <w:pPr>
        <w:rPr>
          <w:rFonts w:asciiTheme="minorHAnsi" w:eastAsia="Calibri" w:hAnsiTheme="minorHAnsi" w:cstheme="minorHAnsi"/>
          <w:sz w:val="24"/>
          <w:szCs w:val="24"/>
          <w:lang w:eastAsia="en-US"/>
        </w:rPr>
      </w:pPr>
    </w:p>
    <w:sectPr w:rsidR="001A5082" w:rsidRPr="00F1096D"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36101" w14:textId="77777777" w:rsidR="00D21ECD" w:rsidRDefault="00D21ECD">
      <w:r>
        <w:separator/>
      </w:r>
    </w:p>
  </w:endnote>
  <w:endnote w:type="continuationSeparator" w:id="0">
    <w:p w14:paraId="6B4E0C37" w14:textId="77777777" w:rsidR="00D21ECD" w:rsidRDefault="00D21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452AB" w14:textId="77777777" w:rsidR="00D21ECD" w:rsidRDefault="00D21ECD">
      <w:r>
        <w:separator/>
      </w:r>
    </w:p>
  </w:footnote>
  <w:footnote w:type="continuationSeparator" w:id="0">
    <w:p w14:paraId="58EEC0AA" w14:textId="77777777" w:rsidR="00D21ECD" w:rsidRDefault="00D21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2"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6"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2B436FA"/>
    <w:multiLevelType w:val="hybridMultilevel"/>
    <w:tmpl w:val="8F24BF84"/>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2"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5"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7"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B4B0A42"/>
    <w:multiLevelType w:val="hybridMultilevel"/>
    <w:tmpl w:val="50AE9C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1"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22"/>
  </w:num>
  <w:num w:numId="3" w16cid:durableId="248855413">
    <w:abstractNumId w:val="0"/>
  </w:num>
  <w:num w:numId="4" w16cid:durableId="713698913">
    <w:abstractNumId w:val="1"/>
  </w:num>
  <w:num w:numId="5" w16cid:durableId="1022392263">
    <w:abstractNumId w:val="2"/>
  </w:num>
  <w:num w:numId="6" w16cid:durableId="146362909">
    <w:abstractNumId w:val="12"/>
  </w:num>
  <w:num w:numId="7" w16cid:durableId="320961757">
    <w:abstractNumId w:val="9"/>
  </w:num>
  <w:num w:numId="8" w16cid:durableId="527791315">
    <w:abstractNumId w:val="30"/>
  </w:num>
  <w:num w:numId="9" w16cid:durableId="693112086">
    <w:abstractNumId w:val="26"/>
  </w:num>
  <w:num w:numId="10" w16cid:durableId="1838380322">
    <w:abstractNumId w:val="16"/>
  </w:num>
  <w:num w:numId="11" w16cid:durableId="1461151839">
    <w:abstractNumId w:val="44"/>
  </w:num>
  <w:num w:numId="12" w16cid:durableId="1154950419">
    <w:abstractNumId w:val="40"/>
  </w:num>
  <w:num w:numId="13" w16cid:durableId="470903070">
    <w:abstractNumId w:val="24"/>
  </w:num>
  <w:num w:numId="14" w16cid:durableId="124734704">
    <w:abstractNumId w:val="18"/>
  </w:num>
  <w:num w:numId="15" w16cid:durableId="455832274">
    <w:abstractNumId w:val="27"/>
  </w:num>
  <w:num w:numId="16" w16cid:durableId="1708555802">
    <w:abstractNumId w:val="5"/>
  </w:num>
  <w:num w:numId="17" w16cid:durableId="1460490128">
    <w:abstractNumId w:val="35"/>
  </w:num>
  <w:num w:numId="18" w16cid:durableId="965310642">
    <w:abstractNumId w:val="25"/>
  </w:num>
  <w:num w:numId="19" w16cid:durableId="181016513">
    <w:abstractNumId w:val="36"/>
  </w:num>
  <w:num w:numId="20" w16cid:durableId="902134030">
    <w:abstractNumId w:val="21"/>
  </w:num>
  <w:num w:numId="21" w16cid:durableId="1244561181">
    <w:abstractNumId w:val="11"/>
  </w:num>
  <w:num w:numId="22" w16cid:durableId="678771423">
    <w:abstractNumId w:val="42"/>
  </w:num>
  <w:num w:numId="23" w16cid:durableId="1845778767">
    <w:abstractNumId w:val="10"/>
  </w:num>
  <w:num w:numId="24" w16cid:durableId="417138300">
    <w:abstractNumId w:val="3"/>
  </w:num>
  <w:num w:numId="25" w16cid:durableId="206534387">
    <w:abstractNumId w:val="4"/>
  </w:num>
  <w:num w:numId="26" w16cid:durableId="245236138">
    <w:abstractNumId w:val="29"/>
  </w:num>
  <w:num w:numId="27" w16cid:durableId="300695580">
    <w:abstractNumId w:val="45"/>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20"/>
  </w:num>
  <w:num w:numId="31" w16cid:durableId="5719752">
    <w:abstractNumId w:val="14"/>
  </w:num>
  <w:num w:numId="32" w16cid:durableId="888300677">
    <w:abstractNumId w:val="34"/>
  </w:num>
  <w:num w:numId="33" w16cid:durableId="746540458">
    <w:abstractNumId w:val="19"/>
  </w:num>
  <w:num w:numId="34" w16cid:durableId="832912483">
    <w:abstractNumId w:val="37"/>
  </w:num>
  <w:num w:numId="35" w16cid:durableId="18199592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31"/>
  </w:num>
  <w:num w:numId="37" w16cid:durableId="2033845949">
    <w:abstractNumId w:val="17"/>
  </w:num>
  <w:num w:numId="38" w16cid:durableId="1603566737">
    <w:abstractNumId w:val="46"/>
  </w:num>
  <w:num w:numId="39" w16cid:durableId="996029403">
    <w:abstractNumId w:val="32"/>
  </w:num>
  <w:num w:numId="40" w16cid:durableId="254751692">
    <w:abstractNumId w:val="43"/>
  </w:num>
  <w:num w:numId="41" w16cid:durableId="585727618">
    <w:abstractNumId w:val="33"/>
  </w:num>
  <w:num w:numId="42" w16cid:durableId="933246249">
    <w:abstractNumId w:val="7"/>
  </w:num>
  <w:num w:numId="43" w16cid:durableId="706375724">
    <w:abstractNumId w:val="13"/>
  </w:num>
  <w:num w:numId="44" w16cid:durableId="20947370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55819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11921557">
    <w:abstractNumId w:val="38"/>
  </w:num>
  <w:num w:numId="47" w16cid:durableId="1763642357">
    <w:abstractNumId w:val="39"/>
  </w:num>
  <w:num w:numId="48" w16cid:durableId="892541455">
    <w:abstractNumId w:val="41"/>
  </w:num>
  <w:num w:numId="49" w16cid:durableId="1133448020">
    <w:abstractNumId w:val="28"/>
  </w:num>
  <w:num w:numId="50" w16cid:durableId="4229173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4F22"/>
    <w:rsid w:val="000670A5"/>
    <w:rsid w:val="000736AB"/>
    <w:rsid w:val="00087DC5"/>
    <w:rsid w:val="000927AC"/>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3246"/>
    <w:rsid w:val="001A5082"/>
    <w:rsid w:val="001A5909"/>
    <w:rsid w:val="001A6378"/>
    <w:rsid w:val="001B1257"/>
    <w:rsid w:val="001B1415"/>
    <w:rsid w:val="001B25BF"/>
    <w:rsid w:val="001B484F"/>
    <w:rsid w:val="001B564D"/>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81A8D"/>
    <w:rsid w:val="00282A21"/>
    <w:rsid w:val="00284FEA"/>
    <w:rsid w:val="002860BF"/>
    <w:rsid w:val="00286C40"/>
    <w:rsid w:val="002943C2"/>
    <w:rsid w:val="002A6748"/>
    <w:rsid w:val="002B0440"/>
    <w:rsid w:val="002B206B"/>
    <w:rsid w:val="002B3171"/>
    <w:rsid w:val="002B3C85"/>
    <w:rsid w:val="002B5917"/>
    <w:rsid w:val="002B684C"/>
    <w:rsid w:val="002C02FE"/>
    <w:rsid w:val="002C1C92"/>
    <w:rsid w:val="002C1E86"/>
    <w:rsid w:val="002C60CA"/>
    <w:rsid w:val="002C7BDC"/>
    <w:rsid w:val="002D472B"/>
    <w:rsid w:val="002D786D"/>
    <w:rsid w:val="002E1891"/>
    <w:rsid w:val="002E5D5B"/>
    <w:rsid w:val="002E5DB6"/>
    <w:rsid w:val="002F0C54"/>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2E90"/>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1C44"/>
    <w:rsid w:val="003B5EF0"/>
    <w:rsid w:val="003B79E2"/>
    <w:rsid w:val="003C0DE3"/>
    <w:rsid w:val="003C7B78"/>
    <w:rsid w:val="003E076D"/>
    <w:rsid w:val="003E18F4"/>
    <w:rsid w:val="003E25E3"/>
    <w:rsid w:val="003E2DA4"/>
    <w:rsid w:val="003E2E35"/>
    <w:rsid w:val="003E4842"/>
    <w:rsid w:val="003E5C47"/>
    <w:rsid w:val="003F5439"/>
    <w:rsid w:val="003F5BC3"/>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5397"/>
    <w:rsid w:val="00476043"/>
    <w:rsid w:val="00484CE2"/>
    <w:rsid w:val="00485D17"/>
    <w:rsid w:val="004914CB"/>
    <w:rsid w:val="00497369"/>
    <w:rsid w:val="004A5D71"/>
    <w:rsid w:val="004B62EF"/>
    <w:rsid w:val="004C01A7"/>
    <w:rsid w:val="004C1B4F"/>
    <w:rsid w:val="004D18E3"/>
    <w:rsid w:val="004D1C0F"/>
    <w:rsid w:val="004D2A3B"/>
    <w:rsid w:val="004D318E"/>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D12"/>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6F1C67"/>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39F5"/>
    <w:rsid w:val="007676DE"/>
    <w:rsid w:val="00767F4A"/>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5D29"/>
    <w:rsid w:val="008262E6"/>
    <w:rsid w:val="00831FA2"/>
    <w:rsid w:val="00832733"/>
    <w:rsid w:val="0083680A"/>
    <w:rsid w:val="00842499"/>
    <w:rsid w:val="00842E3A"/>
    <w:rsid w:val="00844866"/>
    <w:rsid w:val="008459E3"/>
    <w:rsid w:val="00847E8A"/>
    <w:rsid w:val="00854281"/>
    <w:rsid w:val="00854B7C"/>
    <w:rsid w:val="00860CF4"/>
    <w:rsid w:val="008664A2"/>
    <w:rsid w:val="0086776E"/>
    <w:rsid w:val="008718D0"/>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0289"/>
    <w:rsid w:val="008D1317"/>
    <w:rsid w:val="008D3F81"/>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10DD"/>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26256"/>
    <w:rsid w:val="00A26C31"/>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4EEE"/>
    <w:rsid w:val="00AA3384"/>
    <w:rsid w:val="00AA69EE"/>
    <w:rsid w:val="00AA6CCD"/>
    <w:rsid w:val="00AB2B9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7E8"/>
    <w:rsid w:val="00B03CC7"/>
    <w:rsid w:val="00B0459D"/>
    <w:rsid w:val="00B12047"/>
    <w:rsid w:val="00B122F3"/>
    <w:rsid w:val="00B2311E"/>
    <w:rsid w:val="00B23FD6"/>
    <w:rsid w:val="00B31B50"/>
    <w:rsid w:val="00B325B9"/>
    <w:rsid w:val="00B33F7A"/>
    <w:rsid w:val="00B353E9"/>
    <w:rsid w:val="00B36274"/>
    <w:rsid w:val="00B36800"/>
    <w:rsid w:val="00B419CF"/>
    <w:rsid w:val="00B51682"/>
    <w:rsid w:val="00B671DC"/>
    <w:rsid w:val="00B706A9"/>
    <w:rsid w:val="00B77A44"/>
    <w:rsid w:val="00B833F2"/>
    <w:rsid w:val="00B87A3D"/>
    <w:rsid w:val="00B9087E"/>
    <w:rsid w:val="00B90CAE"/>
    <w:rsid w:val="00B915B8"/>
    <w:rsid w:val="00B92B95"/>
    <w:rsid w:val="00B96A19"/>
    <w:rsid w:val="00BA1460"/>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46EB"/>
    <w:rsid w:val="00C96DA0"/>
    <w:rsid w:val="00CA0382"/>
    <w:rsid w:val="00CA400E"/>
    <w:rsid w:val="00CA45B7"/>
    <w:rsid w:val="00CA60C0"/>
    <w:rsid w:val="00CB5774"/>
    <w:rsid w:val="00CB5D21"/>
    <w:rsid w:val="00CC066E"/>
    <w:rsid w:val="00CC34E5"/>
    <w:rsid w:val="00CC59CE"/>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1EC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704B"/>
    <w:rsid w:val="00DE0AB9"/>
    <w:rsid w:val="00DE2294"/>
    <w:rsid w:val="00DE7661"/>
    <w:rsid w:val="00DE791F"/>
    <w:rsid w:val="00DF0084"/>
    <w:rsid w:val="00DF48A8"/>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420A"/>
    <w:rsid w:val="00E8745B"/>
    <w:rsid w:val="00E930D4"/>
    <w:rsid w:val="00EA0230"/>
    <w:rsid w:val="00EA28E1"/>
    <w:rsid w:val="00EA2DCA"/>
    <w:rsid w:val="00EA358E"/>
    <w:rsid w:val="00EA50F6"/>
    <w:rsid w:val="00EB0B8B"/>
    <w:rsid w:val="00EB2A39"/>
    <w:rsid w:val="00EB76B0"/>
    <w:rsid w:val="00EC0593"/>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A26C31"/>
    <w:pPr>
      <w:widowControl w:val="0"/>
      <w:autoSpaceDE w:val="0"/>
      <w:autoSpaceDN w:val="0"/>
    </w:pPr>
    <w:rPr>
      <w:rFonts w:ascii="Calibri" w:eastAsia="Calibri" w:hAnsi="Calibri" w:cs="Calibri"/>
      <w:sz w:val="22"/>
      <w:szCs w:val="22"/>
      <w:lang w:eastAsia="en-US"/>
    </w:rPr>
  </w:style>
  <w:style w:type="character" w:customStyle="1" w:styleId="CorpotestoCarattere">
    <w:name w:val="Corpo testo Carattere"/>
    <w:basedOn w:val="Carpredefinitoparagrafo"/>
    <w:link w:val="Corpotesto"/>
    <w:uiPriority w:val="1"/>
    <w:rsid w:val="00A26C31"/>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208668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3561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Licenze  Office</cp:lastModifiedBy>
  <cp:revision>2</cp:revision>
  <cp:lastPrinted>2017-09-07T10:02:00Z</cp:lastPrinted>
  <dcterms:created xsi:type="dcterms:W3CDTF">2026-01-09T12:23:00Z</dcterms:created>
  <dcterms:modified xsi:type="dcterms:W3CDTF">2026-01-09T12:23:00Z</dcterms:modified>
</cp:coreProperties>
</file>