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77777777" w:rsidR="000927AC" w:rsidRDefault="000927AC" w:rsidP="00BE3B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Hlk91699034"/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0927AC" w14:paraId="505B5DF7" w14:textId="77777777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335E96" w14:textId="75187D88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B0346B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01C07BD5" w14:textId="13D61A5F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0927AC" w14:paraId="6A09E5E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14:paraId="7ABC18A8" w14:textId="77777777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77777777" w:rsidR="000927AC" w:rsidRDefault="000927AC" w:rsidP="00BE3B3A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0927AC" w:rsidRDefault="000927AC" w:rsidP="00BE3B3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0927AC" w:rsidRDefault="000927AC" w:rsidP="00BE3B3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0927AC" w:rsidRDefault="000927AC" w:rsidP="00BE3B3A">
            <w:pPr>
              <w:snapToGrid w:val="0"/>
            </w:pPr>
          </w:p>
        </w:tc>
      </w:tr>
      <w:tr w:rsidR="000927AC" w14:paraId="765CC3A9" w14:textId="77777777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0927AC" w:rsidRDefault="000927AC" w:rsidP="00BE3B3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0927AC" w:rsidRDefault="000927AC" w:rsidP="00BE3B3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0927AC" w:rsidRDefault="000927AC" w:rsidP="00BE3B3A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0927AC" w:rsidRDefault="000927AC" w:rsidP="00BE3B3A">
            <w:pPr>
              <w:snapToGrid w:val="0"/>
            </w:pPr>
          </w:p>
        </w:tc>
      </w:tr>
      <w:tr w:rsidR="000927AC" w14:paraId="526DE1FD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7777777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0927AC" w:rsidRDefault="000927AC" w:rsidP="00BE3B3A">
            <w:pPr>
              <w:snapToGrid w:val="0"/>
            </w:pPr>
          </w:p>
        </w:tc>
      </w:tr>
      <w:tr w:rsidR="000927AC" w14:paraId="53D5A7F8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77777777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0927AC" w:rsidRDefault="000927AC" w:rsidP="00BE3B3A">
            <w:pPr>
              <w:snapToGrid w:val="0"/>
            </w:pPr>
          </w:p>
        </w:tc>
      </w:tr>
      <w:tr w:rsidR="000927AC" w14:paraId="12437495" w14:textId="77777777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0927AC" w:rsidRDefault="000927AC" w:rsidP="00BE3B3A">
            <w:pPr>
              <w:snapToGrid w:val="0"/>
            </w:pPr>
          </w:p>
        </w:tc>
      </w:tr>
      <w:tr w:rsidR="000927AC" w14:paraId="50CE07B4" w14:textId="77777777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0927AC" w:rsidRDefault="000927AC" w:rsidP="00BE3B3A">
            <w:pPr>
              <w:snapToGrid w:val="0"/>
            </w:pPr>
          </w:p>
        </w:tc>
      </w:tr>
      <w:tr w:rsidR="000927AC" w14:paraId="61577F3A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0927AC" w:rsidRDefault="000927AC" w:rsidP="00BE3B3A">
            <w:pPr>
              <w:snapToGrid w:val="0"/>
            </w:pPr>
          </w:p>
        </w:tc>
      </w:tr>
      <w:tr w:rsidR="000927AC" w14:paraId="19A51D19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0927AC" w:rsidRDefault="000927AC" w:rsidP="00BE3B3A">
            <w:pPr>
              <w:rPr>
                <w:b/>
              </w:rPr>
            </w:pPr>
          </w:p>
          <w:p w14:paraId="70B75E7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0927AC" w:rsidRDefault="000927AC" w:rsidP="00BE3B3A">
            <w:pPr>
              <w:snapToGrid w:val="0"/>
            </w:pPr>
          </w:p>
        </w:tc>
      </w:tr>
      <w:tr w:rsidR="000927AC" w14:paraId="1046FE15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77777777" w:rsidR="000927AC" w:rsidRDefault="000927AC" w:rsidP="00BE3B3A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0927AC" w:rsidRDefault="000927AC" w:rsidP="00BE3B3A">
            <w:proofErr w:type="gramStart"/>
            <w:r>
              <w:rPr>
                <w:b/>
              </w:rPr>
              <w:t>5</w:t>
            </w:r>
            <w:proofErr w:type="gramEnd"/>
            <w:r>
              <w:rPr>
                <w:b/>
              </w:rPr>
              <w:t xml:space="preserve">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0927AC" w:rsidRDefault="000927AC" w:rsidP="00BE3B3A">
            <w:pPr>
              <w:snapToGrid w:val="0"/>
            </w:pPr>
          </w:p>
        </w:tc>
      </w:tr>
      <w:tr w:rsidR="000927AC" w14:paraId="1EE545C3" w14:textId="77777777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0927AC" w:rsidRDefault="000927AC" w:rsidP="00BE3B3A">
            <w:pPr>
              <w:rPr>
                <w:b/>
              </w:rPr>
            </w:pPr>
          </w:p>
          <w:p w14:paraId="7DC4DB0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0927AC" w:rsidRDefault="000927AC" w:rsidP="00BE3B3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0927AC" w:rsidRDefault="000927AC" w:rsidP="00BE3B3A">
            <w:pPr>
              <w:snapToGrid w:val="0"/>
            </w:pPr>
          </w:p>
        </w:tc>
      </w:tr>
      <w:tr w:rsidR="000927AC" w14:paraId="631EE7CB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68BB8DA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77777777" w:rsidR="000927AC" w:rsidRDefault="000927AC" w:rsidP="00BE3B3A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77777777" w:rsidR="000927AC" w:rsidRDefault="000927AC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0927AC" w:rsidRDefault="000927AC" w:rsidP="00BE3B3A">
            <w:pPr>
              <w:snapToGrid w:val="0"/>
            </w:pPr>
          </w:p>
        </w:tc>
      </w:tr>
      <w:tr w:rsidR="000927AC" w14:paraId="4778D7D1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F426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6593DD62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A0E29F" w14:textId="77777777" w:rsidR="000927AC" w:rsidRDefault="000927AC" w:rsidP="00BE3B3A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2EEC9" w14:textId="77777777" w:rsidR="000927AC" w:rsidRDefault="000927AC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2F8D21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460B59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E1F70" w14:textId="77777777" w:rsidR="000927AC" w:rsidRDefault="000927AC" w:rsidP="00BE3B3A">
            <w:pPr>
              <w:snapToGrid w:val="0"/>
            </w:pPr>
          </w:p>
        </w:tc>
      </w:tr>
      <w:tr w:rsidR="000927AC" w14:paraId="6CB2DB89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398BCE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in tematiche inerenti all’argomento della selezione se </w:t>
            </w:r>
            <w:r>
              <w:rPr>
                <w:b/>
              </w:rPr>
              <w:lastRenderedPageBreak/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77777777" w:rsidR="000927AC" w:rsidRDefault="000927AC" w:rsidP="00BE3B3A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0927AC" w:rsidRDefault="000927AC" w:rsidP="00BE3B3A">
            <w:pPr>
              <w:snapToGrid w:val="0"/>
            </w:pPr>
          </w:p>
        </w:tc>
      </w:tr>
      <w:tr w:rsidR="000927AC" w14:paraId="3FA27CAC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D010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363CE62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6F927" w14:textId="77777777" w:rsidR="000927AC" w:rsidRDefault="000927AC" w:rsidP="00BE3B3A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13ED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604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E30AD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2F1E" w14:textId="77777777" w:rsidR="000927AC" w:rsidRDefault="000927AC" w:rsidP="00BE3B3A">
            <w:pPr>
              <w:snapToGrid w:val="0"/>
            </w:pPr>
          </w:p>
        </w:tc>
      </w:tr>
      <w:tr w:rsidR="000927AC" w14:paraId="297829ED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A62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2315086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13601" w14:textId="77777777" w:rsidR="000927AC" w:rsidRDefault="000927AC" w:rsidP="00BE3B3A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1C098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6675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7C34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9377" w14:textId="77777777" w:rsidR="000927AC" w:rsidRDefault="000927AC" w:rsidP="00BE3B3A">
            <w:pPr>
              <w:snapToGrid w:val="0"/>
            </w:pPr>
          </w:p>
        </w:tc>
      </w:tr>
      <w:tr w:rsidR="000927AC" w14:paraId="7946FA28" w14:textId="77777777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77777777" w:rsidR="000927AC" w:rsidRDefault="000927AC" w:rsidP="00BE3B3A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0927AC" w:rsidRDefault="000927AC" w:rsidP="00BE3B3A">
            <w:pPr>
              <w:snapToGrid w:val="0"/>
            </w:pPr>
          </w:p>
        </w:tc>
      </w:tr>
    </w:tbl>
    <w:p w14:paraId="32F7D42E" w14:textId="77777777"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6096A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E56AD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08CCF28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09EB61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78F0E77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A6376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CBDD18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1F38B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53733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86A023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BF93C00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2E7F9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3E578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08EB9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7363FF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DFFAE3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F6A4BD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0CD43D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1DF9A8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2CBAD62" w14:textId="77777777" w:rsidR="00B0346B" w:rsidRDefault="00B0346B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E51F94" w14:textId="77777777" w:rsidR="00B0346B" w:rsidRDefault="00B0346B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4282605" w14:textId="77777777" w:rsidR="00B0346B" w:rsidRDefault="00B0346B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2FC47E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603EB64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0927AC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A949B" w14:textId="77777777" w:rsidR="00172DA6" w:rsidRDefault="00172DA6">
      <w:r>
        <w:separator/>
      </w:r>
    </w:p>
  </w:endnote>
  <w:endnote w:type="continuationSeparator" w:id="0">
    <w:p w14:paraId="4DC5CDE6" w14:textId="77777777" w:rsidR="00172DA6" w:rsidRDefault="0017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CAA64" w14:textId="77777777" w:rsidR="00172DA6" w:rsidRDefault="00172DA6">
      <w:r>
        <w:separator/>
      </w:r>
    </w:p>
  </w:footnote>
  <w:footnote w:type="continuationSeparator" w:id="0">
    <w:p w14:paraId="0EA3B779" w14:textId="77777777" w:rsidR="00172DA6" w:rsidRDefault="00172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2DA6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B4DD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54216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2026-01-14T11:18:00Z</dcterms:created>
  <dcterms:modified xsi:type="dcterms:W3CDTF">2026-01-14T11:18:00Z</dcterms:modified>
</cp:coreProperties>
</file>