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A54D5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6BBD0DD7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094F29F5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27FBE1B6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3D09472A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053FBA80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BA1460">
        <w:rPr>
          <w:rFonts w:ascii="Arial" w:hAnsi="Arial" w:cs="Arial"/>
          <w:b/>
          <w:sz w:val="18"/>
          <w:szCs w:val="18"/>
        </w:rPr>
        <w:t>TUTOR</w:t>
      </w:r>
    </w:p>
    <w:p w14:paraId="26F71A90" w14:textId="77777777" w:rsidR="006A1FED" w:rsidRPr="006A3E8F" w:rsidRDefault="006A1FED" w:rsidP="006A1FE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  <w:bookmarkStart w:id="1" w:name="_Hlk219286398"/>
      <w:r w:rsidRPr="006A3E8F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  <w:t xml:space="preserve">CUP: </w:t>
      </w:r>
      <w:r w:rsidRPr="006A3E8F">
        <w:rPr>
          <w:rFonts w:asciiTheme="minorHAnsi" w:hAnsiTheme="minorHAnsi" w:cstheme="minorHAnsi"/>
          <w:b/>
          <w:color w:val="1A1A1A"/>
          <w:sz w:val="24"/>
          <w:szCs w:val="24"/>
          <w:shd w:val="clear" w:color="auto" w:fill="FFFFFF"/>
        </w:rPr>
        <w:t xml:space="preserve">F54D25006470007 Titolo: IMPARIAMO AD IMPARARE </w:t>
      </w:r>
    </w:p>
    <w:p w14:paraId="70C2DAD4" w14:textId="77777777" w:rsidR="006A1FED" w:rsidRPr="006A3E8F" w:rsidRDefault="006A1FED" w:rsidP="006A1FED">
      <w:pPr>
        <w:pStyle w:val="Default"/>
        <w:rPr>
          <w:rFonts w:asciiTheme="minorHAnsi" w:hAnsiTheme="minorHAnsi" w:cstheme="minorHAnsi"/>
          <w:b/>
          <w:i/>
        </w:rPr>
      </w:pPr>
      <w:r w:rsidRPr="006A3E8F">
        <w:rPr>
          <w:rFonts w:asciiTheme="minorHAnsi" w:eastAsia="Calibri" w:hAnsiTheme="minorHAnsi" w:cstheme="minorHAnsi"/>
          <w:b/>
          <w:i/>
          <w:iCs/>
          <w:lang w:eastAsia="en-US"/>
        </w:rPr>
        <w:t xml:space="preserve">CNP: </w:t>
      </w:r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ESO4.</w:t>
      </w:r>
      <w:proofErr w:type="gramStart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6.A4.A</w:t>
      </w:r>
      <w:proofErr w:type="gramEnd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-FSEPN-EM-2025-595</w:t>
      </w:r>
    </w:p>
    <w:bookmarkEnd w:id="1"/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37C90F05" w14:textId="77777777" w:rsidR="006A1FED" w:rsidRDefault="006A1FED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7E7A0288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BA1460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114678" w:rsidRPr="006A1FED" w14:paraId="1D0B704A" w14:textId="77777777" w:rsidTr="00BE3B3A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6A1FED" w:rsidRPr="006A1FED" w14:paraId="5F007488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7D6880B8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-FSEPN-EM2025-595- 150848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468A6D7D" w:rsidR="006A1FED" w:rsidRPr="006A1FED" w:rsidRDefault="006A1FED" w:rsidP="006A1FED">
            <w:pPr>
              <w:rPr>
                <w:rFonts w:asciiTheme="minorHAnsi" w:hAnsiTheme="minorHAnsi" w:cstheme="minorHAnsi"/>
              </w:rPr>
            </w:pPr>
            <w:r w:rsidRPr="006A1FED">
              <w:rPr>
                <w:rFonts w:asciiTheme="minorHAnsi" w:hAnsiTheme="minorHAnsi" w:cstheme="minorHAnsi"/>
              </w:rPr>
              <w:t xml:space="preserve">Giochiamo! Scrivere diventa un gioco da…- plesso </w:t>
            </w:r>
            <w:proofErr w:type="spellStart"/>
            <w:proofErr w:type="gramStart"/>
            <w:r w:rsidRPr="006A1FED">
              <w:rPr>
                <w:rFonts w:asciiTheme="minorHAnsi" w:hAnsiTheme="minorHAnsi" w:cstheme="minorHAnsi"/>
              </w:rPr>
              <w:t>S.Agnese</w:t>
            </w:r>
            <w:proofErr w:type="spellEnd"/>
            <w:proofErr w:type="gramEnd"/>
            <w:r w:rsidRPr="006A1FED">
              <w:rPr>
                <w:rFonts w:asciiTheme="minorHAnsi" w:hAnsiTheme="minorHAnsi" w:cstheme="minorHAnsi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A1FED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6A1FED" w:rsidRPr="006A1FED" w14:paraId="4A00F6E8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2D1F18E4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-FSEPN-EM2025-595- 150859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47972243" w:rsidR="006A1FED" w:rsidRPr="006A1FED" w:rsidRDefault="006A1FED" w:rsidP="006A1FED">
            <w:pPr>
              <w:rPr>
                <w:rFonts w:asciiTheme="minorHAnsi" w:hAnsiTheme="minorHAnsi" w:cstheme="minorHAnsi"/>
              </w:rPr>
            </w:pPr>
            <w:r w:rsidRPr="006A1FED">
              <w:rPr>
                <w:rFonts w:asciiTheme="minorHAnsi" w:hAnsiTheme="minorHAnsi" w:cstheme="minorHAnsi"/>
              </w:rPr>
              <w:t xml:space="preserve">Matematica in gioco- plesso </w:t>
            </w:r>
            <w:proofErr w:type="spellStart"/>
            <w:proofErr w:type="gramStart"/>
            <w:r w:rsidRPr="006A1FED">
              <w:rPr>
                <w:rFonts w:asciiTheme="minorHAnsi" w:hAnsiTheme="minorHAnsi" w:cstheme="minorHAnsi"/>
              </w:rPr>
              <w:t>S.Agnese</w:t>
            </w:r>
            <w:proofErr w:type="spellEnd"/>
            <w:proofErr w:type="gramEnd"/>
            <w:r w:rsidRPr="006A1FE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A1FED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6A1FED" w:rsidRPr="006A1FED" w14:paraId="6F79BDDB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1D0ABB05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-FSEPN-EM2025-595- 150819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11904" w14:textId="0C0A339E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</w:rPr>
              <w:t>Compiti insieme – Plesso Carducci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1897FB2E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A1FED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6A1FED" w:rsidRPr="006A1FED" w14:paraId="16B9468A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A181D" w14:textId="3FB580A3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-FSEPN-EM2025-595- 150878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BE128" w14:textId="7E6AEE9D" w:rsidR="006A1FED" w:rsidRPr="006A1FED" w:rsidRDefault="006A1FED" w:rsidP="006A1FED">
            <w:pPr>
              <w:rPr>
                <w:rFonts w:asciiTheme="minorHAnsi" w:hAnsiTheme="minorHAnsi" w:cstheme="minorHAnsi"/>
              </w:rPr>
            </w:pPr>
            <w:r w:rsidRPr="006A1FED">
              <w:rPr>
                <w:rFonts w:asciiTheme="minorHAnsi" w:hAnsiTheme="minorHAnsi" w:cstheme="minorHAnsi"/>
              </w:rPr>
              <w:t>Pensiero computazionale – FLL competenze STEM 1 – Plesso Carducci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198BCFBB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A1FED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6A1FED" w:rsidRPr="006A1FED" w14:paraId="3EC742A7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8714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13C875" w14:textId="3114D48B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-FSEPN-EM2025-595- 150782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FE0CB4" w14:textId="67510268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</w:rPr>
              <w:t xml:space="preserve">Storytelling, Digital </w:t>
            </w:r>
            <w:proofErr w:type="gramStart"/>
            <w:r w:rsidRPr="006A1FED">
              <w:rPr>
                <w:rFonts w:asciiTheme="minorHAnsi" w:hAnsiTheme="minorHAnsi" w:cstheme="minorHAnsi"/>
              </w:rPr>
              <w:t>Storytelling  e</w:t>
            </w:r>
            <w:proofErr w:type="gramEnd"/>
            <w:r w:rsidRPr="006A1FED">
              <w:rPr>
                <w:rFonts w:asciiTheme="minorHAnsi" w:hAnsiTheme="minorHAnsi" w:cstheme="minorHAnsi"/>
              </w:rPr>
              <w:t xml:space="preserve"> non solo plesso Begarelli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23ACFF5E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A1FED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B75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6A1FED" w:rsidRPr="006A1FED" w14:paraId="36C81C89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7DD03B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AA423E" w14:textId="0490AFF4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-FSEPN-EM2025-595- 150790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BC4A6B" w14:textId="29D635E9" w:rsidR="006A1FED" w:rsidRPr="006A1FED" w:rsidRDefault="006A1FED" w:rsidP="006A1FED">
            <w:pPr>
              <w:rPr>
                <w:rFonts w:asciiTheme="minorHAnsi" w:hAnsiTheme="minorHAnsi" w:cstheme="minorHAnsi"/>
              </w:rPr>
            </w:pPr>
            <w:r w:rsidRPr="006A1FED">
              <w:rPr>
                <w:rFonts w:asciiTheme="minorHAnsi" w:hAnsiTheme="minorHAnsi" w:cstheme="minorHAnsi"/>
              </w:rPr>
              <w:t>Matematica, scienze tecnologia</w:t>
            </w:r>
            <w:proofErr w:type="gramStart"/>
            <w:r w:rsidRPr="006A1FED">
              <w:rPr>
                <w:rFonts w:asciiTheme="minorHAnsi" w:hAnsiTheme="minorHAnsi" w:cstheme="minorHAnsi"/>
              </w:rPr>
              <w:t xml:space="preserve"> ..</w:t>
            </w:r>
            <w:proofErr w:type="gramEnd"/>
            <w:r w:rsidRPr="006A1FED">
              <w:rPr>
                <w:rFonts w:asciiTheme="minorHAnsi" w:hAnsiTheme="minorHAnsi" w:cstheme="minorHAnsi"/>
              </w:rPr>
              <w:t>Scacchi la palestra della mente – plesso Begarelli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DB7D" w14:textId="70123EC3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A1FED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247A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6A1FED" w:rsidRPr="006A1FED" w14:paraId="7A8B78A0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833C9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475E37" w14:textId="3DBAD77E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-FSEPN-EM2025-595- 150890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646AA" w14:textId="19DEF53A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</w:rPr>
              <w:t>Progetto Murales – Plesso Carducci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A3B4" w14:textId="71846DC0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  <w:lang w:val="en-GB"/>
              </w:rPr>
            </w:pPr>
            <w:r w:rsidRPr="006A1FED">
              <w:rPr>
                <w:rFonts w:asciiTheme="minorHAnsi" w:hAnsiTheme="minorHAnsi" w:cstheme="minorHAnsi"/>
                <w:i/>
                <w:lang w:val="en-GB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FDB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</w:tbl>
    <w:p w14:paraId="15BD1F1F" w14:textId="77777777" w:rsidR="00FC46A5" w:rsidRPr="006A1FED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val="en-GB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6A1FED">
        <w:rPr>
          <w:rFonts w:ascii="Arial" w:hAnsi="Arial" w:cs="Arial"/>
          <w:b/>
          <w:i/>
          <w:sz w:val="18"/>
          <w:szCs w:val="18"/>
          <w:u w:val="single"/>
          <w:lang w:val="en-GB"/>
        </w:rPr>
        <w:t xml:space="preserve">        </w:t>
      </w: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923A39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F200D6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C20594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79CEE6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89290" w14:textId="3EC06D96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2B898A" w14:textId="77777777" w:rsidR="00BA1460" w:rsidRPr="00C20594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BD62234" w14:textId="77777777" w:rsidR="00BA1460" w:rsidRP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7D8AF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3E548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26B93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D5111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461EF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CC6D934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DAC5FB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F565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6EB6DC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AEBD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1D756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C77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70423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21DE6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0202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229743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520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E25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5E964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5E9E883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A1460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560D1" w14:textId="77777777" w:rsidR="00872085" w:rsidRDefault="00872085">
      <w:r>
        <w:separator/>
      </w:r>
    </w:p>
  </w:endnote>
  <w:endnote w:type="continuationSeparator" w:id="0">
    <w:p w14:paraId="36D4CB59" w14:textId="77777777" w:rsidR="00872085" w:rsidRDefault="0087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962A1" w14:textId="77777777" w:rsidR="00872085" w:rsidRDefault="00872085">
      <w:r>
        <w:separator/>
      </w:r>
    </w:p>
  </w:footnote>
  <w:footnote w:type="continuationSeparator" w:id="0">
    <w:p w14:paraId="119356AB" w14:textId="77777777" w:rsidR="00872085" w:rsidRDefault="00872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1FED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2085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072B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2026-01-14T11:47:00Z</dcterms:created>
  <dcterms:modified xsi:type="dcterms:W3CDTF">2026-01-14T11:47:00Z</dcterms:modified>
</cp:coreProperties>
</file>