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F5B65" w14:textId="527DCB34" w:rsidR="0015020E" w:rsidRPr="00EC0DFD" w:rsidRDefault="00EC0DFD" w:rsidP="00EC0DFD">
      <w:pPr>
        <w:ind w:left="-284"/>
        <w:jc w:val="both"/>
        <w:rPr>
          <w:rFonts w:ascii="Arial" w:hAnsi="Arial" w:cs="Arial"/>
          <w:sz w:val="8"/>
          <w:szCs w:val="8"/>
        </w:rPr>
      </w:pPr>
      <w:r>
        <w:rPr>
          <w:noProof/>
        </w:rPr>
        <w:drawing>
          <wp:inline distT="0" distB="0" distL="0" distR="0" wp14:anchorId="1F84A5E6" wp14:editId="43372F3C">
            <wp:extent cx="6826422" cy="701749"/>
            <wp:effectExtent l="0" t="0" r="0" b="0"/>
            <wp:docPr id="1824763717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5802" cy="71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D2F31A" w14:textId="0CF6AEE1" w:rsidR="00EC0DFD" w:rsidRDefault="00EC0DFD" w:rsidP="00EC0DFD">
      <w:pPr>
        <w:pStyle w:val="Titolo61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/>
          <w:sz w:val="24"/>
          <w:szCs w:val="24"/>
        </w:rPr>
      </w:pPr>
    </w:p>
    <w:p w14:paraId="53131687" w14:textId="61D7D1AB" w:rsidR="00CC7344" w:rsidRPr="00C15050" w:rsidRDefault="00CC7344" w:rsidP="00CC7344">
      <w:pPr>
        <w:autoSpaceDE w:val="0"/>
        <w:rPr>
          <w:rFonts w:ascii="Arial" w:hAnsi="Arial" w:cs="Arial"/>
          <w:b/>
          <w:sz w:val="18"/>
          <w:szCs w:val="18"/>
        </w:rPr>
      </w:pPr>
      <w:bookmarkStart w:id="0" w:name="_Hlk91699034"/>
      <w:r w:rsidRPr="00C15050">
        <w:rPr>
          <w:rFonts w:ascii="Arial" w:hAnsi="Arial" w:cs="Arial"/>
          <w:b/>
          <w:sz w:val="18"/>
          <w:szCs w:val="18"/>
        </w:rPr>
        <w:t>Domanda di partecipazione alla selezione per</w:t>
      </w:r>
      <w:r w:rsidRPr="00F25812">
        <w:rPr>
          <w:rFonts w:ascii="Arial" w:hAnsi="Arial" w:cs="Arial"/>
          <w:b/>
          <w:sz w:val="18"/>
          <w:szCs w:val="18"/>
        </w:rPr>
        <w:t xml:space="preserve"> il percorso formativo </w:t>
      </w:r>
      <w:r w:rsidR="00121941">
        <w:rPr>
          <w:rFonts w:ascii="Arial" w:hAnsi="Arial" w:cs="Arial"/>
          <w:b/>
          <w:sz w:val="18"/>
          <w:szCs w:val="18"/>
        </w:rPr>
        <w:t>AGENDA NORD</w:t>
      </w:r>
      <w:r>
        <w:rPr>
          <w:rFonts w:ascii="Arial" w:hAnsi="Arial" w:cs="Arial"/>
          <w:b/>
          <w:sz w:val="18"/>
          <w:szCs w:val="18"/>
        </w:rPr>
        <w:t xml:space="preserve"> RUOLO DI </w:t>
      </w:r>
      <w:r w:rsidR="00121941">
        <w:rPr>
          <w:rFonts w:ascii="Arial" w:hAnsi="Arial" w:cs="Arial"/>
          <w:b/>
          <w:sz w:val="18"/>
          <w:szCs w:val="18"/>
        </w:rPr>
        <w:t>TUTOR</w:t>
      </w:r>
    </w:p>
    <w:p w14:paraId="1E541ECC" w14:textId="77777777" w:rsidR="00CC7344" w:rsidRDefault="00CC7344" w:rsidP="00CC7344">
      <w:pPr>
        <w:autoSpaceDE w:val="0"/>
        <w:jc w:val="both"/>
        <w:rPr>
          <w:rFonts w:ascii="Arial" w:hAnsi="Arial" w:cs="Arial"/>
        </w:rPr>
      </w:pPr>
    </w:p>
    <w:p w14:paraId="1C2E4537" w14:textId="77777777" w:rsidR="00CC7344" w:rsidRDefault="00CC7344" w:rsidP="00CC7344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14:paraId="3621FEEF" w14:textId="77777777" w:rsidR="00CC7344" w:rsidRDefault="00CC7344" w:rsidP="00CC7344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_______________________________________________ il ____________________</w:t>
      </w:r>
    </w:p>
    <w:p w14:paraId="513DFA41" w14:textId="77777777" w:rsidR="00CC7344" w:rsidRDefault="00CC7344" w:rsidP="00CC7344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51B66AE0" w14:textId="77777777" w:rsidR="00CC7344" w:rsidRDefault="00CC7344" w:rsidP="00CC7344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14:paraId="5E2EF65B" w14:textId="77777777" w:rsidR="00CC7344" w:rsidRDefault="00CC7344" w:rsidP="00CC7344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14:paraId="4AADD8E0" w14:textId="77777777" w:rsidR="00CC7344" w:rsidRDefault="00CC7344" w:rsidP="00CC7344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________________________________________________________</w:t>
      </w:r>
    </w:p>
    <w:p w14:paraId="0A65DEB9" w14:textId="77777777" w:rsidR="00CC7344" w:rsidRDefault="00CC7344" w:rsidP="00CC7344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in servizio presso ______________________________ con la qualifica di ________________________</w:t>
      </w:r>
    </w:p>
    <w:p w14:paraId="011E0E6B" w14:textId="77777777" w:rsidR="00CC7344" w:rsidRDefault="00CC7344" w:rsidP="00CC7344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14:paraId="791BBC9D" w14:textId="1E62FA25" w:rsidR="00CC7344" w:rsidRDefault="00CC7344" w:rsidP="00CC7344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partecipare alla selezione per l’attribuzione dell’incarico di </w:t>
      </w:r>
      <w:r w:rsidR="00121941">
        <w:rPr>
          <w:rFonts w:ascii="Arial" w:hAnsi="Arial" w:cs="Arial"/>
          <w:sz w:val="18"/>
          <w:szCs w:val="18"/>
        </w:rPr>
        <w:t>TUTOR</w:t>
      </w:r>
      <w:r>
        <w:rPr>
          <w:rFonts w:ascii="Arial" w:hAnsi="Arial" w:cs="Arial"/>
          <w:sz w:val="18"/>
          <w:szCs w:val="18"/>
        </w:rPr>
        <w:t xml:space="preserve"> relativamente al progetto di cui sopra nei moduli:</w:t>
      </w:r>
    </w:p>
    <w:p w14:paraId="24DBA552" w14:textId="77777777" w:rsidR="00CC7344" w:rsidRDefault="00CC7344" w:rsidP="00CC7344">
      <w:pPr>
        <w:autoSpaceDE w:val="0"/>
        <w:jc w:val="both"/>
        <w:rPr>
          <w:rFonts w:ascii="Arial" w:hAnsi="Arial" w:cs="Arial"/>
          <w:sz w:val="18"/>
          <w:szCs w:val="18"/>
        </w:rPr>
      </w:pPr>
    </w:p>
    <w:tbl>
      <w:tblPr>
        <w:tblW w:w="9781" w:type="dxa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2835"/>
        <w:gridCol w:w="3969"/>
        <w:gridCol w:w="850"/>
        <w:gridCol w:w="993"/>
      </w:tblGrid>
      <w:tr w:rsidR="00CC7344" w:rsidRPr="00B841DE" w14:paraId="5DEFC4F8" w14:textId="77777777" w:rsidTr="001F1535">
        <w:trPr>
          <w:trHeight w:val="17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381FD783" w14:textId="77777777" w:rsidR="00CC7344" w:rsidRPr="00B841DE" w:rsidRDefault="00CC7344" w:rsidP="001F1535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 w:rsidRPr="00B841DE"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Barrare per selezionare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389B8100" w14:textId="77777777" w:rsidR="00CC7344" w:rsidRPr="00B841DE" w:rsidRDefault="00CC7344" w:rsidP="001F1535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 w:rsidRPr="00B841DE"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Modulo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40B0B09F" w14:textId="77777777" w:rsidR="00CC7344" w:rsidRPr="00B841DE" w:rsidRDefault="00CC7344" w:rsidP="001F1535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Titolo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55749283" w14:textId="77777777" w:rsidR="00CC7344" w:rsidRPr="004D72AC" w:rsidRDefault="00CC7344" w:rsidP="001F1535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 w:rsidRPr="004D72AC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N° ore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742581C1" w14:textId="77777777" w:rsidR="00CC7344" w:rsidRPr="004D72AC" w:rsidRDefault="00CC7344" w:rsidP="001F1535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Preferenza</w:t>
            </w:r>
          </w:p>
        </w:tc>
      </w:tr>
      <w:tr w:rsidR="00DB58F5" w:rsidRPr="00DB58F5" w14:paraId="22DDA4FF" w14:textId="77777777" w:rsidTr="001F1535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26441AC" w14:textId="77777777" w:rsidR="00DB58F5" w:rsidRPr="00DB58F5" w:rsidRDefault="00DB58F5" w:rsidP="00DB58F5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B384CAE" w14:textId="61EB608E" w:rsidR="00DB58F5" w:rsidRPr="00DB58F5" w:rsidRDefault="00DB58F5" w:rsidP="00DB58F5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DB58F5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ES04.</w:t>
            </w:r>
            <w:proofErr w:type="gramStart"/>
            <w:r w:rsidRPr="00DB58F5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6.A1.B</w:t>
            </w:r>
            <w:proofErr w:type="gramEnd"/>
            <w:r w:rsidRPr="00DB58F5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-FSEPN-EM-2024-126-55967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9E2B04F" w14:textId="1DE4246B" w:rsidR="00DB58F5" w:rsidRPr="00DB58F5" w:rsidRDefault="00DB58F5" w:rsidP="00DB58F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B58F5">
              <w:rPr>
                <w:rFonts w:asciiTheme="minorHAnsi" w:hAnsiTheme="minorHAnsi" w:cstheme="minorHAnsi"/>
                <w:sz w:val="22"/>
                <w:szCs w:val="22"/>
              </w:rPr>
              <w:t xml:space="preserve">Art </w:t>
            </w:r>
            <w:proofErr w:type="spellStart"/>
            <w:r w:rsidRPr="00DB58F5">
              <w:rPr>
                <w:rFonts w:asciiTheme="minorHAnsi" w:hAnsiTheme="minorHAnsi" w:cstheme="minorHAnsi"/>
                <w:sz w:val="22"/>
                <w:szCs w:val="22"/>
              </w:rPr>
              <w:t>explorers</w:t>
            </w:r>
            <w:proofErr w:type="spellEnd"/>
            <w:r w:rsidRPr="00DB58F5">
              <w:rPr>
                <w:rFonts w:asciiTheme="minorHAnsi" w:hAnsiTheme="minorHAnsi" w:cstheme="minorHAnsi"/>
                <w:sz w:val="22"/>
                <w:szCs w:val="22"/>
              </w:rPr>
              <w:t xml:space="preserve">- Corso arte in inglese plesso Sant’ </w:t>
            </w:r>
            <w:proofErr w:type="gramStart"/>
            <w:r w:rsidRPr="00DB58F5">
              <w:rPr>
                <w:rFonts w:asciiTheme="minorHAnsi" w:hAnsiTheme="minorHAnsi" w:cstheme="minorHAnsi"/>
                <w:sz w:val="22"/>
                <w:szCs w:val="22"/>
              </w:rPr>
              <w:t>Agnese  (</w:t>
            </w:r>
            <w:proofErr w:type="spellStart"/>
            <w:proofErr w:type="gramEnd"/>
            <w:r w:rsidRPr="00DB58F5">
              <w:rPr>
                <w:rFonts w:asciiTheme="minorHAnsi" w:hAnsiTheme="minorHAnsi" w:cstheme="minorHAnsi"/>
                <w:sz w:val="22"/>
                <w:szCs w:val="22"/>
              </w:rPr>
              <w:t>period</w:t>
            </w:r>
            <w:proofErr w:type="spellEnd"/>
            <w:r w:rsidRPr="00DB58F5">
              <w:rPr>
                <w:rFonts w:asciiTheme="minorHAnsi" w:hAnsiTheme="minorHAnsi" w:cstheme="minorHAnsi"/>
                <w:sz w:val="22"/>
                <w:szCs w:val="22"/>
              </w:rPr>
              <w:t xml:space="preserve"> giugno)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2C5B4" w14:textId="77777777" w:rsidR="00DB58F5" w:rsidRPr="00DB58F5" w:rsidRDefault="00DB58F5" w:rsidP="00DB58F5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DB58F5">
              <w:rPr>
                <w:rFonts w:asciiTheme="minorHAnsi" w:hAnsiTheme="minorHAnsi" w:cstheme="minorHAnsi"/>
                <w:i/>
                <w:sz w:val="22"/>
                <w:szCs w:val="22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75FA8" w14:textId="77777777" w:rsidR="00DB58F5" w:rsidRPr="00DB58F5" w:rsidRDefault="00DB58F5" w:rsidP="00DB58F5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DB58F5" w:rsidRPr="00DB58F5" w14:paraId="2A5A13BC" w14:textId="77777777" w:rsidTr="001F1535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C0F92F2" w14:textId="77777777" w:rsidR="00DB58F5" w:rsidRPr="00DB58F5" w:rsidRDefault="00DB58F5" w:rsidP="00DB58F5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C850C41" w14:textId="5455E7E0" w:rsidR="00DB58F5" w:rsidRPr="00DB58F5" w:rsidRDefault="00DB58F5" w:rsidP="00DB58F5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DB58F5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ES04.</w:t>
            </w:r>
            <w:proofErr w:type="gramStart"/>
            <w:r w:rsidRPr="00DB58F5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6.A1.B</w:t>
            </w:r>
            <w:proofErr w:type="gramEnd"/>
            <w:r w:rsidRPr="00DB58F5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- FSEPN--EM-2024-126-55967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733F83F" w14:textId="7EAD4F64" w:rsidR="00DB58F5" w:rsidRPr="00DB58F5" w:rsidRDefault="00DB58F5" w:rsidP="00DB58F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B58F5">
              <w:rPr>
                <w:rFonts w:asciiTheme="minorHAnsi" w:hAnsiTheme="minorHAnsi" w:cstheme="minorHAnsi"/>
                <w:sz w:val="22"/>
                <w:szCs w:val="22"/>
              </w:rPr>
              <w:t xml:space="preserve">Un pizzico di matematica in cucina - plesso Sant’ </w:t>
            </w:r>
            <w:proofErr w:type="gramStart"/>
            <w:r w:rsidRPr="00DB58F5">
              <w:rPr>
                <w:rFonts w:asciiTheme="minorHAnsi" w:hAnsiTheme="minorHAnsi" w:cstheme="minorHAnsi"/>
                <w:sz w:val="22"/>
                <w:szCs w:val="22"/>
              </w:rPr>
              <w:t>Agnese  (</w:t>
            </w:r>
            <w:proofErr w:type="spellStart"/>
            <w:proofErr w:type="gramEnd"/>
            <w:r w:rsidRPr="00DB58F5">
              <w:rPr>
                <w:rFonts w:asciiTheme="minorHAnsi" w:hAnsiTheme="minorHAnsi" w:cstheme="minorHAnsi"/>
                <w:sz w:val="22"/>
                <w:szCs w:val="22"/>
              </w:rPr>
              <w:t>period</w:t>
            </w:r>
            <w:proofErr w:type="spellEnd"/>
            <w:r w:rsidRPr="00DB58F5">
              <w:rPr>
                <w:rFonts w:asciiTheme="minorHAnsi" w:hAnsiTheme="minorHAnsi" w:cstheme="minorHAnsi"/>
                <w:sz w:val="22"/>
                <w:szCs w:val="22"/>
              </w:rPr>
              <w:t xml:space="preserve"> giugno)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7729D" w14:textId="77777777" w:rsidR="00DB58F5" w:rsidRPr="00DB58F5" w:rsidRDefault="00DB58F5" w:rsidP="00DB58F5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DB58F5">
              <w:rPr>
                <w:rFonts w:asciiTheme="minorHAnsi" w:hAnsiTheme="minorHAnsi" w:cstheme="minorHAnsi"/>
                <w:i/>
                <w:sz w:val="22"/>
                <w:szCs w:val="22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4AFD4" w14:textId="77777777" w:rsidR="00DB58F5" w:rsidRPr="00DB58F5" w:rsidRDefault="00DB58F5" w:rsidP="00DB58F5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DB58F5" w:rsidRPr="00DB58F5" w14:paraId="17E1EC53" w14:textId="77777777" w:rsidTr="001F1535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CB3E438" w14:textId="77777777" w:rsidR="00DB58F5" w:rsidRPr="00DB58F5" w:rsidRDefault="00DB58F5" w:rsidP="00DB58F5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C4718C6" w14:textId="59CBB96B" w:rsidR="00DB58F5" w:rsidRPr="00DB58F5" w:rsidRDefault="00DB58F5" w:rsidP="00DB58F5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DB58F5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ES04.</w:t>
            </w:r>
            <w:proofErr w:type="gramStart"/>
            <w:r w:rsidRPr="00DB58F5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6.A1.B</w:t>
            </w:r>
            <w:proofErr w:type="gramEnd"/>
            <w:r w:rsidRPr="00DB58F5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- FSEPN--EM-2024-126-65441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E8E5B5D" w14:textId="77953514" w:rsidR="00DB58F5" w:rsidRPr="00DB58F5" w:rsidRDefault="00DB58F5" w:rsidP="00DB58F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B58F5">
              <w:rPr>
                <w:rFonts w:asciiTheme="minorHAnsi" w:hAnsiTheme="minorHAnsi" w:cstheme="minorHAnsi"/>
                <w:sz w:val="22"/>
                <w:szCs w:val="22"/>
              </w:rPr>
              <w:t>Storytelling, Digital Story Telling e non solo…Sant’Agnese da gennaio a maggio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3ED4E" w14:textId="77777777" w:rsidR="00DB58F5" w:rsidRPr="00DB58F5" w:rsidRDefault="00DB58F5" w:rsidP="00DB58F5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DB58F5">
              <w:rPr>
                <w:rFonts w:asciiTheme="minorHAnsi" w:hAnsiTheme="minorHAnsi" w:cstheme="minorHAnsi"/>
                <w:i/>
                <w:sz w:val="22"/>
                <w:szCs w:val="22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3A01B" w14:textId="77777777" w:rsidR="00DB58F5" w:rsidRPr="00DB58F5" w:rsidRDefault="00DB58F5" w:rsidP="00DB58F5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DB58F5" w:rsidRPr="00DB58F5" w14:paraId="5B57A11F" w14:textId="77777777" w:rsidTr="001F1535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133EEB0" w14:textId="77777777" w:rsidR="00DB58F5" w:rsidRPr="00DB58F5" w:rsidRDefault="00DB58F5" w:rsidP="00DB58F5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058BB2A" w14:textId="32224018" w:rsidR="00DB58F5" w:rsidRPr="00DB58F5" w:rsidRDefault="00DB58F5" w:rsidP="00DB58F5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DB58F5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ES04.</w:t>
            </w:r>
            <w:proofErr w:type="gramStart"/>
            <w:r w:rsidRPr="00DB58F5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6.A1.B</w:t>
            </w:r>
            <w:proofErr w:type="gramEnd"/>
            <w:r w:rsidRPr="00DB58F5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- FSEPN--EM-2024-126-65446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711234E" w14:textId="6701AE0F" w:rsidR="00DB58F5" w:rsidRPr="00DB58F5" w:rsidRDefault="00DB58F5" w:rsidP="00DB58F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B58F5">
              <w:rPr>
                <w:rFonts w:asciiTheme="minorHAnsi" w:hAnsiTheme="minorHAnsi" w:cstheme="minorHAnsi"/>
                <w:sz w:val="22"/>
                <w:szCs w:val="22"/>
              </w:rPr>
              <w:t xml:space="preserve">Scacchi la palestra della </w:t>
            </w:r>
            <w:proofErr w:type="spellStart"/>
            <w:proofErr w:type="gramStart"/>
            <w:r w:rsidRPr="00DB58F5">
              <w:rPr>
                <w:rFonts w:asciiTheme="minorHAnsi" w:hAnsiTheme="minorHAnsi" w:cstheme="minorHAnsi"/>
                <w:sz w:val="22"/>
                <w:szCs w:val="22"/>
              </w:rPr>
              <w:t>mente..</w:t>
            </w:r>
            <w:proofErr w:type="gramEnd"/>
            <w:r w:rsidRPr="00DB58F5">
              <w:rPr>
                <w:rFonts w:asciiTheme="minorHAnsi" w:hAnsiTheme="minorHAnsi" w:cstheme="minorHAnsi"/>
                <w:sz w:val="22"/>
                <w:szCs w:val="22"/>
              </w:rPr>
              <w:t>cl</w:t>
            </w:r>
            <w:proofErr w:type="spellEnd"/>
            <w:r w:rsidRPr="00DB58F5">
              <w:rPr>
                <w:rFonts w:asciiTheme="minorHAnsi" w:hAnsiTheme="minorHAnsi" w:cstheme="minorHAnsi"/>
                <w:sz w:val="22"/>
                <w:szCs w:val="22"/>
              </w:rPr>
              <w:t xml:space="preserve"> 3^4^5^ plesso Begarelli Febbraio - </w:t>
            </w:r>
            <w:proofErr w:type="gramStart"/>
            <w:r w:rsidRPr="00DB58F5">
              <w:rPr>
                <w:rFonts w:asciiTheme="minorHAnsi" w:hAnsiTheme="minorHAnsi" w:cstheme="minorHAnsi"/>
                <w:sz w:val="22"/>
                <w:szCs w:val="22"/>
              </w:rPr>
              <w:t>Maggio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45A80" w14:textId="77777777" w:rsidR="00DB58F5" w:rsidRPr="00DB58F5" w:rsidRDefault="00DB58F5" w:rsidP="00DB58F5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DB58F5">
              <w:rPr>
                <w:rFonts w:asciiTheme="minorHAnsi" w:hAnsiTheme="minorHAnsi" w:cstheme="minorHAnsi"/>
                <w:i/>
                <w:sz w:val="22"/>
                <w:szCs w:val="22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0C162" w14:textId="77777777" w:rsidR="00DB58F5" w:rsidRPr="00DB58F5" w:rsidRDefault="00DB58F5" w:rsidP="00DB58F5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DB58F5" w:rsidRPr="00DB58F5" w14:paraId="3091CE51" w14:textId="77777777" w:rsidTr="001F1535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CCF7E8" w14:textId="77777777" w:rsidR="00DB58F5" w:rsidRPr="00DB58F5" w:rsidRDefault="00DB58F5" w:rsidP="00DB58F5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14F4A5D" w14:textId="467F7161" w:rsidR="00DB58F5" w:rsidRPr="00DB58F5" w:rsidRDefault="00DB58F5" w:rsidP="00DB58F5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DB58F5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ES04.</w:t>
            </w:r>
            <w:proofErr w:type="gramStart"/>
            <w:r w:rsidRPr="00DB58F5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6.A1.B</w:t>
            </w:r>
            <w:proofErr w:type="gramEnd"/>
            <w:r w:rsidRPr="00DB58F5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- FSEPN--EM-2024-126-65479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9E4856A" w14:textId="222D80B7" w:rsidR="00DB58F5" w:rsidRPr="00DB58F5" w:rsidRDefault="00DB58F5" w:rsidP="00DB58F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B58F5">
              <w:rPr>
                <w:rFonts w:asciiTheme="minorHAnsi" w:hAnsiTheme="minorHAnsi" w:cstheme="minorHAnsi"/>
                <w:sz w:val="22"/>
                <w:szCs w:val="22"/>
              </w:rPr>
              <w:t xml:space="preserve">Progetto di scienze Laboratorio </w:t>
            </w:r>
            <w:proofErr w:type="spellStart"/>
            <w:proofErr w:type="gramStart"/>
            <w:r w:rsidRPr="00DB58F5">
              <w:rPr>
                <w:rFonts w:asciiTheme="minorHAnsi" w:hAnsiTheme="minorHAnsi" w:cstheme="minorHAnsi"/>
                <w:sz w:val="22"/>
                <w:szCs w:val="22"/>
              </w:rPr>
              <w:t>esperenziale</w:t>
            </w:r>
            <w:proofErr w:type="spellEnd"/>
            <w:r w:rsidRPr="00DB58F5">
              <w:rPr>
                <w:rFonts w:asciiTheme="minorHAnsi" w:hAnsiTheme="minorHAnsi" w:cstheme="minorHAnsi"/>
                <w:sz w:val="22"/>
                <w:szCs w:val="22"/>
              </w:rPr>
              <w:t xml:space="preserve">  cl</w:t>
            </w:r>
            <w:proofErr w:type="gramEnd"/>
            <w:r w:rsidRPr="00DB58F5">
              <w:rPr>
                <w:rFonts w:asciiTheme="minorHAnsi" w:hAnsiTheme="minorHAnsi" w:cstheme="minorHAnsi"/>
                <w:sz w:val="22"/>
                <w:szCs w:val="22"/>
              </w:rPr>
              <w:t xml:space="preserve">.4e </w:t>
            </w:r>
            <w:proofErr w:type="gramStart"/>
            <w:r w:rsidRPr="00DB58F5">
              <w:rPr>
                <w:rFonts w:asciiTheme="minorHAnsi" w:hAnsiTheme="minorHAnsi" w:cstheme="minorHAnsi"/>
                <w:sz w:val="22"/>
                <w:szCs w:val="22"/>
              </w:rPr>
              <w:t>5^</w:t>
            </w:r>
            <w:proofErr w:type="gramEnd"/>
            <w:r w:rsidRPr="00DB58F5">
              <w:rPr>
                <w:rFonts w:asciiTheme="minorHAnsi" w:hAnsiTheme="minorHAnsi" w:cstheme="minorHAnsi"/>
                <w:sz w:val="22"/>
                <w:szCs w:val="22"/>
              </w:rPr>
              <w:t xml:space="preserve"> plesso Begarelli periodo gennaio-maggio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EECC1" w14:textId="77777777" w:rsidR="00DB58F5" w:rsidRPr="00DB58F5" w:rsidRDefault="00DB58F5" w:rsidP="00DB58F5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DB58F5">
              <w:rPr>
                <w:rFonts w:asciiTheme="minorHAnsi" w:hAnsiTheme="minorHAnsi" w:cstheme="minorHAnsi"/>
                <w:i/>
                <w:sz w:val="22"/>
                <w:szCs w:val="22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D7944" w14:textId="77777777" w:rsidR="00DB58F5" w:rsidRPr="00DB58F5" w:rsidRDefault="00DB58F5" w:rsidP="00DB58F5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DB58F5" w:rsidRPr="00DB58F5" w14:paraId="73E54FC0" w14:textId="77777777" w:rsidTr="001F1535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BB282C0" w14:textId="77777777" w:rsidR="00DB58F5" w:rsidRPr="00DB58F5" w:rsidRDefault="00DB58F5" w:rsidP="00DB58F5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A4EF3BE" w14:textId="0DD30FC8" w:rsidR="00DB58F5" w:rsidRPr="00DB58F5" w:rsidRDefault="00DB58F5" w:rsidP="00DB58F5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DB58F5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ES04.</w:t>
            </w:r>
            <w:proofErr w:type="gramStart"/>
            <w:r w:rsidRPr="00DB58F5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6.A2.B</w:t>
            </w:r>
            <w:proofErr w:type="gramEnd"/>
            <w:r w:rsidRPr="00DB58F5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- FSEPN--EM-2024-63-65561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1E97A65" w14:textId="75112499" w:rsidR="00DB58F5" w:rsidRPr="00DB58F5" w:rsidRDefault="00DB58F5" w:rsidP="00DB58F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B58F5">
              <w:rPr>
                <w:rFonts w:asciiTheme="minorHAnsi" w:hAnsiTheme="minorHAnsi" w:cstheme="minorHAnsi"/>
                <w:sz w:val="22"/>
                <w:szCs w:val="22"/>
              </w:rPr>
              <w:t xml:space="preserve">Crescere digitali: Pensiero </w:t>
            </w:r>
            <w:proofErr w:type="gramStart"/>
            <w:r w:rsidRPr="00DB58F5">
              <w:rPr>
                <w:rFonts w:asciiTheme="minorHAnsi" w:hAnsiTheme="minorHAnsi" w:cstheme="minorHAnsi"/>
                <w:sz w:val="22"/>
                <w:szCs w:val="22"/>
              </w:rPr>
              <w:t>computazionale ,</w:t>
            </w:r>
            <w:proofErr w:type="gramEnd"/>
            <w:r w:rsidRPr="00DB58F5">
              <w:rPr>
                <w:rFonts w:asciiTheme="minorHAnsi" w:hAnsiTheme="minorHAnsi" w:cstheme="minorHAnsi"/>
                <w:sz w:val="22"/>
                <w:szCs w:val="22"/>
              </w:rPr>
              <w:t xml:space="preserve"> robotica e inclusione Sant’Agnese periodo febbraio- aprile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93B46" w14:textId="1BE04894" w:rsidR="00DB58F5" w:rsidRPr="00DB58F5" w:rsidRDefault="00DB58F5" w:rsidP="00DB58F5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3CA51" w14:textId="77777777" w:rsidR="00DB58F5" w:rsidRPr="00DB58F5" w:rsidRDefault="00DB58F5" w:rsidP="00DB58F5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64A4BE22" w14:textId="77777777" w:rsidR="00CC7344" w:rsidRDefault="00CC7344" w:rsidP="00CC7344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1F1F0DD9" w14:textId="77777777" w:rsidR="00CC7344" w:rsidRPr="00A74F4F" w:rsidRDefault="00CC7344" w:rsidP="00CC7344">
      <w:pPr>
        <w:autoSpaceDE w:val="0"/>
        <w:jc w:val="center"/>
        <w:rPr>
          <w:rFonts w:ascii="Arial" w:hAnsi="Arial" w:cs="Arial"/>
          <w:b/>
          <w:i/>
          <w:sz w:val="18"/>
          <w:szCs w:val="18"/>
          <w:u w:val="single"/>
        </w:rPr>
      </w:pPr>
      <w:r>
        <w:rPr>
          <w:rFonts w:ascii="Arial" w:hAnsi="Arial" w:cs="Arial"/>
          <w:b/>
          <w:i/>
          <w:sz w:val="18"/>
          <w:szCs w:val="18"/>
          <w:u w:val="single"/>
        </w:rPr>
        <w:t xml:space="preserve">        (N.</w:t>
      </w:r>
      <w:r w:rsidRPr="00A74F4F">
        <w:rPr>
          <w:rFonts w:ascii="Arial" w:hAnsi="Arial" w:cs="Arial"/>
          <w:b/>
          <w:i/>
          <w:sz w:val="18"/>
          <w:szCs w:val="18"/>
          <w:u w:val="single"/>
        </w:rPr>
        <w:t>B.: BARRARE LA CASELLA DI SCELTA PER PARTECIPARE</w:t>
      </w:r>
      <w:r>
        <w:rPr>
          <w:rFonts w:ascii="Arial" w:hAnsi="Arial" w:cs="Arial"/>
          <w:b/>
          <w:i/>
          <w:sz w:val="18"/>
          <w:szCs w:val="18"/>
          <w:u w:val="single"/>
        </w:rPr>
        <w:t xml:space="preserve"> – INSERIRE IL NUMERO DI PREFERENZA</w:t>
      </w:r>
      <w:r w:rsidRPr="00A74F4F">
        <w:rPr>
          <w:rFonts w:ascii="Arial" w:hAnsi="Arial" w:cs="Arial"/>
          <w:b/>
          <w:i/>
          <w:sz w:val="18"/>
          <w:szCs w:val="18"/>
          <w:u w:val="single"/>
        </w:rPr>
        <w:t>)</w:t>
      </w:r>
    </w:p>
    <w:p w14:paraId="0562FC1A" w14:textId="77777777" w:rsidR="00CC7344" w:rsidRDefault="00CC7344" w:rsidP="00CC7344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416E22C0" w14:textId="77777777" w:rsidR="00CC7344" w:rsidRDefault="00CC7344" w:rsidP="00CC7344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3937E728" w14:textId="77777777" w:rsidR="00CC7344" w:rsidRDefault="00CC7344" w:rsidP="00CC7344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30ABC758" w14:textId="77777777" w:rsidR="00CC7344" w:rsidRDefault="00CC7344" w:rsidP="00015AB1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490B3E54" w14:textId="77777777" w:rsidR="00CC7344" w:rsidRDefault="00CC7344" w:rsidP="00015AB1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4F6301AB" w14:textId="77777777" w:rsidR="00CC7344" w:rsidRDefault="00CC7344" w:rsidP="00015AB1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2443DF34" w14:textId="77777777" w:rsidR="00CC7344" w:rsidRPr="00F25812" w:rsidRDefault="00CC7344" w:rsidP="00CC7344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</w:t>
      </w:r>
    </w:p>
    <w:p w14:paraId="5AD69ED0" w14:textId="77777777" w:rsidR="00CC7344" w:rsidRDefault="00CC7344" w:rsidP="00015AB1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</w:t>
      </w:r>
      <w:proofErr w:type="gramStart"/>
      <w:r>
        <w:rPr>
          <w:rFonts w:ascii="Arial" w:hAnsi="Arial" w:cs="Arial"/>
          <w:sz w:val="18"/>
          <w:szCs w:val="18"/>
        </w:rPr>
        <w:t>pendenti :</w:t>
      </w:r>
      <w:proofErr w:type="gramEnd"/>
      <w:r>
        <w:rPr>
          <w:rFonts w:ascii="Arial" w:hAnsi="Arial" w:cs="Arial"/>
          <w:sz w:val="18"/>
          <w:szCs w:val="18"/>
        </w:rPr>
        <w:t xml:space="preserve"> </w:t>
      </w:r>
    </w:p>
    <w:p w14:paraId="769771FE" w14:textId="77777777" w:rsidR="00CC7344" w:rsidRPr="00F25812" w:rsidRDefault="00CC7344" w:rsidP="00CC7344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__________________________________________________________________</w:t>
      </w:r>
    </w:p>
    <w:p w14:paraId="2AFD14B6" w14:textId="77777777" w:rsidR="00CC7344" w:rsidRDefault="00CC7344" w:rsidP="00015AB1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4A105246" w14:textId="77777777" w:rsidR="00CC7344" w:rsidRDefault="00CC7344" w:rsidP="00015AB1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essere disponibile </w:t>
      </w:r>
      <w:proofErr w:type="gramStart"/>
      <w:r>
        <w:rPr>
          <w:rFonts w:ascii="Arial" w:hAnsi="Arial" w:cs="Arial"/>
          <w:sz w:val="18"/>
          <w:szCs w:val="18"/>
        </w:rPr>
        <w:t>ad</w:t>
      </w:r>
      <w:proofErr w:type="gramEnd"/>
      <w:r>
        <w:rPr>
          <w:rFonts w:ascii="Arial" w:hAnsi="Arial" w:cs="Arial"/>
          <w:sz w:val="18"/>
          <w:szCs w:val="18"/>
        </w:rPr>
        <w:t xml:space="preserve"> adattarsi al calendario definito dal Gruppo Operativo di Piano</w:t>
      </w:r>
    </w:p>
    <w:p w14:paraId="6F311E32" w14:textId="77777777" w:rsidR="00CC7344" w:rsidRDefault="00CC7344" w:rsidP="00015AB1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4A604B0A" w14:textId="77777777" w:rsidR="00CC7344" w:rsidRDefault="00CC7344" w:rsidP="00015AB1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avere la competenza informatica l’uso della piattaforma on line “Gestione progetti PON scuola”</w:t>
      </w:r>
    </w:p>
    <w:p w14:paraId="6B2BA79B" w14:textId="77777777" w:rsidR="00CC7344" w:rsidRDefault="00CC7344" w:rsidP="00CC7344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14:paraId="04C9D182" w14:textId="77777777" w:rsidR="00CC7344" w:rsidRDefault="00CC7344" w:rsidP="00CC7344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4D7726CB" w14:textId="77777777" w:rsidR="00CC7344" w:rsidRDefault="00CC7344" w:rsidP="00CC7344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6F1806EB" w14:textId="77777777" w:rsidR="00CC7344" w:rsidRDefault="00CC7344" w:rsidP="00015AB1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14:paraId="07CE6906" w14:textId="77777777" w:rsidR="00CC7344" w:rsidRDefault="00CC7344" w:rsidP="00015AB1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Allegato B (griglia di valutazione) </w:t>
      </w:r>
    </w:p>
    <w:p w14:paraId="149FC434" w14:textId="77777777" w:rsidR="00CC7344" w:rsidRDefault="00CC7344" w:rsidP="00015AB1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14:paraId="5036BB22" w14:textId="77777777" w:rsidR="00CC7344" w:rsidRDefault="00CC7344" w:rsidP="00CC7344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14:paraId="5EB5E2B0" w14:textId="77777777" w:rsidR="00CC7344" w:rsidRDefault="00CC7344" w:rsidP="00CC7344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02C663E4" w14:textId="77777777" w:rsidR="00CC7344" w:rsidRDefault="00CC7344" w:rsidP="00CC7344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0FF2CF2A" w14:textId="77777777" w:rsidR="00CC7344" w:rsidRDefault="00CC7344" w:rsidP="00CC7344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7C7B00C6" w14:textId="77777777" w:rsidR="00CC7344" w:rsidRDefault="00CC7344" w:rsidP="00CC7344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>
        <w:rPr>
          <w:rFonts w:ascii="Arial" w:eastAsiaTheme="minorEastAsia" w:hAnsi="Arial" w:cs="Arial"/>
          <w:b/>
          <w:sz w:val="18"/>
          <w:szCs w:val="18"/>
        </w:rPr>
        <w:t>DICHIARAZIONI AGGIUNTIVE</w:t>
      </w:r>
    </w:p>
    <w:p w14:paraId="15D99655" w14:textId="77777777" w:rsidR="00CC7344" w:rsidRDefault="00CC7344" w:rsidP="00CC7344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>
        <w:rPr>
          <w:rFonts w:ascii="Arial" w:eastAsiaTheme="minorEastAsia" w:hAnsi="Arial" w:cs="Arial"/>
          <w:b/>
          <w:i/>
          <w:sz w:val="18"/>
          <w:szCs w:val="18"/>
        </w:rPr>
        <w:t>Il/la sottoscritto/a, AI SENSI DEGLI ART. 46 E 47 DEL DPR 28.12.2000 N. 445, CONSAPEVOLE DELLA</w:t>
      </w:r>
    </w:p>
    <w:p w14:paraId="5768EBA8" w14:textId="77777777" w:rsidR="00CC7344" w:rsidRDefault="00CC7344" w:rsidP="00CC7344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>
        <w:rPr>
          <w:rFonts w:ascii="Arial" w:eastAsiaTheme="minorEastAsia" w:hAnsi="Arial" w:cs="Arial"/>
          <w:b/>
          <w:i/>
          <w:sz w:val="18"/>
          <w:szCs w:val="18"/>
        </w:rPr>
        <w:t>RESPONSABILITA' PENALE CUI PUO’ ANDARE INCONTRO IN CASO DI AFFERMAZIONI MENDACI AI SENSI</w:t>
      </w:r>
    </w:p>
    <w:p w14:paraId="6F256F62" w14:textId="77777777" w:rsidR="00CC7344" w:rsidRDefault="00CC7344" w:rsidP="00CC7344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>
        <w:rPr>
          <w:rFonts w:ascii="Arial" w:eastAsiaTheme="minorEastAsia" w:hAnsi="Arial" w:cs="Arial"/>
          <w:b/>
          <w:i/>
          <w:sz w:val="18"/>
          <w:szCs w:val="18"/>
        </w:rPr>
        <w:t>DELL'ART. 76 DEL MEDESIMO DPR 445/2000 DICHIARA DI AVERE LA NECESSARIA CONOSCENZA DELLA</w:t>
      </w:r>
    </w:p>
    <w:p w14:paraId="0A2EFD43" w14:textId="77777777" w:rsidR="00CC7344" w:rsidRDefault="00CC7344" w:rsidP="00CC7344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>
        <w:rPr>
          <w:rFonts w:ascii="Arial" w:eastAsiaTheme="minorEastAsia" w:hAnsi="Arial" w:cs="Arial"/>
          <w:b/>
          <w:i/>
          <w:sz w:val="18"/>
          <w:szCs w:val="18"/>
        </w:rPr>
        <w:t>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14:paraId="47B6B427" w14:textId="77777777" w:rsidR="00CC7344" w:rsidRDefault="00CC7344" w:rsidP="00CC7344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472A1A94" w14:textId="77777777" w:rsidR="00CC7344" w:rsidRPr="00B61594" w:rsidRDefault="00CC7344" w:rsidP="00CC7344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354A7483" w14:textId="77777777" w:rsidR="00CC7344" w:rsidRDefault="00CC7344" w:rsidP="00CC7344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046489C7" w14:textId="77777777" w:rsidR="00CC7344" w:rsidRDefault="00CC7344" w:rsidP="00CC7344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Il/la sottoscritto/a, ai sensi della legge 196/03 e successivo GDPR679/2016, autorizza l’istituto _________________al</w:t>
      </w:r>
    </w:p>
    <w:p w14:paraId="20065603" w14:textId="77777777" w:rsidR="00CC7344" w:rsidRDefault="00CC7344" w:rsidP="00CC7344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</w:t>
      </w:r>
    </w:p>
    <w:p w14:paraId="2E1E65D7" w14:textId="77777777" w:rsidR="00CC7344" w:rsidRDefault="00CC7344" w:rsidP="00CC7344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fini istituzionali della Pubblica Amministrazione</w:t>
      </w:r>
    </w:p>
    <w:p w14:paraId="5F35BE26" w14:textId="77777777" w:rsidR="00CC7344" w:rsidRDefault="00CC7344" w:rsidP="00CC7344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2BCC97DD" w14:textId="77777777" w:rsidR="00CC7344" w:rsidRDefault="00CC7344" w:rsidP="00CC7344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p w14:paraId="62EACDE1" w14:textId="77777777" w:rsidR="00CC7344" w:rsidRDefault="00CC7344" w:rsidP="00CC7344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13E0CAF1" w14:textId="77777777" w:rsidR="00B54E9C" w:rsidRDefault="00B54E9C" w:rsidP="00B54E9C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31D639B2" w14:textId="77777777" w:rsidR="00B54E9C" w:rsidRDefault="00B54E9C" w:rsidP="00B54E9C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5F8DDAE3" w14:textId="77777777" w:rsidR="00CC7344" w:rsidRDefault="00CC7344" w:rsidP="00B54E9C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593F7128" w14:textId="77777777" w:rsidR="00CC7344" w:rsidRDefault="00CC7344" w:rsidP="00B54E9C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794B10A0" w14:textId="77777777" w:rsidR="00CC7344" w:rsidRDefault="00CC7344" w:rsidP="00B54E9C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077B7746" w14:textId="77777777" w:rsidR="00CC7344" w:rsidRDefault="00CC7344" w:rsidP="00B54E9C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30F53292" w14:textId="77777777" w:rsidR="00CC7344" w:rsidRDefault="00CC7344" w:rsidP="00B54E9C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077D8B2" w14:textId="77777777" w:rsidR="00CC7344" w:rsidRDefault="00CC7344" w:rsidP="00B54E9C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3AB36136" w14:textId="77777777" w:rsidR="00CC7344" w:rsidRDefault="00CC7344" w:rsidP="00B54E9C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71F9CFEA" w14:textId="77777777" w:rsidR="00CC7344" w:rsidRDefault="00CC7344" w:rsidP="00B54E9C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78BA2C5D" w14:textId="77777777" w:rsidR="00CC7344" w:rsidRDefault="00CC7344" w:rsidP="00B54E9C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01FED32E" w14:textId="77777777" w:rsidR="00CC7344" w:rsidRDefault="00CC7344" w:rsidP="00B54E9C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77A01D00" w14:textId="77777777" w:rsidR="00CC7344" w:rsidRDefault="00CC7344" w:rsidP="00B54E9C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1FA2FC06" w14:textId="77777777" w:rsidR="00CC7344" w:rsidRDefault="00CC7344" w:rsidP="00B54E9C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234C0A25" w14:textId="77777777" w:rsidR="00CC7344" w:rsidRDefault="00CC7344" w:rsidP="00B54E9C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7839B099" w14:textId="77777777" w:rsidR="00CC7344" w:rsidRDefault="00CC7344" w:rsidP="00B54E9C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16D26EAA" w14:textId="77777777" w:rsidR="00CC7344" w:rsidRDefault="00CC7344" w:rsidP="00B54E9C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7EC7FBA9" w14:textId="77777777" w:rsidR="00CC7344" w:rsidRDefault="00CC7344" w:rsidP="00B54E9C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19707EE4" w14:textId="77777777" w:rsidR="00CC7344" w:rsidRDefault="00CC7344" w:rsidP="00B54E9C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79D92595" w14:textId="77777777" w:rsidR="00CC7344" w:rsidRDefault="00CC7344" w:rsidP="00B54E9C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48732AE0" w14:textId="77777777" w:rsidR="00CC7344" w:rsidRDefault="00CC7344" w:rsidP="00B54E9C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1D1C8A56" w14:textId="77777777" w:rsidR="00CC7344" w:rsidRDefault="00CC7344" w:rsidP="00B54E9C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266298A4" w14:textId="77777777" w:rsidR="00B54E9C" w:rsidRDefault="00B54E9C" w:rsidP="00B54E9C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bookmarkEnd w:id="0"/>
    <w:p w14:paraId="58BBD279" w14:textId="77777777" w:rsidR="00CC7344" w:rsidRDefault="00CC7344" w:rsidP="00B54E9C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sectPr w:rsidR="00CC7344" w:rsidSect="00261B43">
      <w:footerReference w:type="even" r:id="rId9"/>
      <w:footerReference w:type="default" r:id="rId10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A12F51" w14:textId="77777777" w:rsidR="006D535E" w:rsidRDefault="006D535E">
      <w:r>
        <w:separator/>
      </w:r>
    </w:p>
  </w:endnote>
  <w:endnote w:type="continuationSeparator" w:id="0">
    <w:p w14:paraId="7785D27C" w14:textId="77777777" w:rsidR="006D535E" w:rsidRDefault="006D5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C5839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7AE26B" w14:textId="77777777" w:rsidR="006D535E" w:rsidRDefault="006D535E">
      <w:r>
        <w:separator/>
      </w:r>
    </w:p>
  </w:footnote>
  <w:footnote w:type="continuationSeparator" w:id="0">
    <w:p w14:paraId="25549429" w14:textId="77777777" w:rsidR="006D535E" w:rsidRDefault="006D53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B436FA"/>
    <w:multiLevelType w:val="hybridMultilevel"/>
    <w:tmpl w:val="8F24BF84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A51CFC"/>
    <w:multiLevelType w:val="hybridMultilevel"/>
    <w:tmpl w:val="4ED226BC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7138300">
    <w:abstractNumId w:val="2"/>
  </w:num>
  <w:num w:numId="2" w16cid:durableId="206534387">
    <w:abstractNumId w:val="3"/>
  </w:num>
  <w:num w:numId="3" w16cid:durableId="832912483">
    <w:abstractNumId w:val="10"/>
  </w:num>
  <w:num w:numId="4" w16cid:durableId="181995925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7738670">
    <w:abstractNumId w:val="8"/>
  </w:num>
  <w:num w:numId="6" w16cid:durableId="209473705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05206495">
    <w:abstractNumId w:val="9"/>
  </w:num>
  <w:num w:numId="8" w16cid:durableId="892541455">
    <w:abstractNumId w:val="11"/>
  </w:num>
  <w:num w:numId="9" w16cid:durableId="1133448020">
    <w:abstractNumId w:val="7"/>
  </w:num>
  <w:num w:numId="10" w16cid:durableId="422917374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10D73"/>
    <w:rsid w:val="0001314D"/>
    <w:rsid w:val="0001443F"/>
    <w:rsid w:val="00015AB1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70A5"/>
    <w:rsid w:val="000736AB"/>
    <w:rsid w:val="00087DC5"/>
    <w:rsid w:val="000951E6"/>
    <w:rsid w:val="0009706E"/>
    <w:rsid w:val="000A19BA"/>
    <w:rsid w:val="000A2C09"/>
    <w:rsid w:val="000A6477"/>
    <w:rsid w:val="000A74CB"/>
    <w:rsid w:val="000B12C5"/>
    <w:rsid w:val="000B480F"/>
    <w:rsid w:val="000B6C44"/>
    <w:rsid w:val="000C0039"/>
    <w:rsid w:val="000C02FD"/>
    <w:rsid w:val="000C11ED"/>
    <w:rsid w:val="000C37FE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4CEA"/>
    <w:rsid w:val="00112288"/>
    <w:rsid w:val="001126E4"/>
    <w:rsid w:val="00112BBD"/>
    <w:rsid w:val="00121941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1CE3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A234A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6C49"/>
    <w:rsid w:val="001D4B64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285D"/>
    <w:rsid w:val="00240337"/>
    <w:rsid w:val="002432A0"/>
    <w:rsid w:val="0024391D"/>
    <w:rsid w:val="002508DC"/>
    <w:rsid w:val="0025352F"/>
    <w:rsid w:val="002539BB"/>
    <w:rsid w:val="00256513"/>
    <w:rsid w:val="00261B43"/>
    <w:rsid w:val="002635DB"/>
    <w:rsid w:val="0026467A"/>
    <w:rsid w:val="00265864"/>
    <w:rsid w:val="0026784F"/>
    <w:rsid w:val="002708A6"/>
    <w:rsid w:val="00282A21"/>
    <w:rsid w:val="00284FEA"/>
    <w:rsid w:val="002860BF"/>
    <w:rsid w:val="00286C40"/>
    <w:rsid w:val="002875C4"/>
    <w:rsid w:val="002943C2"/>
    <w:rsid w:val="002A6748"/>
    <w:rsid w:val="002B0440"/>
    <w:rsid w:val="002B206B"/>
    <w:rsid w:val="002B3171"/>
    <w:rsid w:val="002B3C85"/>
    <w:rsid w:val="002B684C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1456B"/>
    <w:rsid w:val="003324B1"/>
    <w:rsid w:val="00336F0F"/>
    <w:rsid w:val="0034136D"/>
    <w:rsid w:val="0034651C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92166"/>
    <w:rsid w:val="00392E1C"/>
    <w:rsid w:val="00395933"/>
    <w:rsid w:val="003A007F"/>
    <w:rsid w:val="003A01DE"/>
    <w:rsid w:val="003A1779"/>
    <w:rsid w:val="003A1F27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4076E9"/>
    <w:rsid w:val="00414813"/>
    <w:rsid w:val="0041487A"/>
    <w:rsid w:val="00416DC1"/>
    <w:rsid w:val="0042043D"/>
    <w:rsid w:val="00425B83"/>
    <w:rsid w:val="00430C48"/>
    <w:rsid w:val="0043388E"/>
    <w:rsid w:val="00433CB5"/>
    <w:rsid w:val="0044224C"/>
    <w:rsid w:val="00443639"/>
    <w:rsid w:val="00446355"/>
    <w:rsid w:val="0044774A"/>
    <w:rsid w:val="004563DD"/>
    <w:rsid w:val="00460B7D"/>
    <w:rsid w:val="00462440"/>
    <w:rsid w:val="00462A5B"/>
    <w:rsid w:val="004652D3"/>
    <w:rsid w:val="004657B2"/>
    <w:rsid w:val="00471D36"/>
    <w:rsid w:val="004722C2"/>
    <w:rsid w:val="00476043"/>
    <w:rsid w:val="00484CE2"/>
    <w:rsid w:val="00485D17"/>
    <w:rsid w:val="004914CB"/>
    <w:rsid w:val="00497369"/>
    <w:rsid w:val="004A5D71"/>
    <w:rsid w:val="004B62EF"/>
    <w:rsid w:val="004C01A7"/>
    <w:rsid w:val="004D18E3"/>
    <w:rsid w:val="004D1C0F"/>
    <w:rsid w:val="004D318E"/>
    <w:rsid w:val="004E105E"/>
    <w:rsid w:val="004E6485"/>
    <w:rsid w:val="004E6955"/>
    <w:rsid w:val="004F4E71"/>
    <w:rsid w:val="004F7A83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F0F"/>
    <w:rsid w:val="005805C3"/>
    <w:rsid w:val="00583A1F"/>
    <w:rsid w:val="00585647"/>
    <w:rsid w:val="00585A3D"/>
    <w:rsid w:val="00585C3D"/>
    <w:rsid w:val="00591CC1"/>
    <w:rsid w:val="0059730A"/>
    <w:rsid w:val="00597920"/>
    <w:rsid w:val="005A538D"/>
    <w:rsid w:val="005A7F30"/>
    <w:rsid w:val="005B65B5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6008A3"/>
    <w:rsid w:val="006058BB"/>
    <w:rsid w:val="00606B2E"/>
    <w:rsid w:val="00607877"/>
    <w:rsid w:val="006105EA"/>
    <w:rsid w:val="006173B6"/>
    <w:rsid w:val="0062483F"/>
    <w:rsid w:val="00632BF9"/>
    <w:rsid w:val="00632F5C"/>
    <w:rsid w:val="00637EE7"/>
    <w:rsid w:val="0064748E"/>
    <w:rsid w:val="00647912"/>
    <w:rsid w:val="0065050C"/>
    <w:rsid w:val="00651F68"/>
    <w:rsid w:val="0065467C"/>
    <w:rsid w:val="0066271B"/>
    <w:rsid w:val="006628A1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D535E"/>
    <w:rsid w:val="006E0673"/>
    <w:rsid w:val="006E6423"/>
    <w:rsid w:val="006E642D"/>
    <w:rsid w:val="006F05B1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76DE"/>
    <w:rsid w:val="00767F4A"/>
    <w:rsid w:val="00770CF4"/>
    <w:rsid w:val="007712CD"/>
    <w:rsid w:val="00772936"/>
    <w:rsid w:val="00775397"/>
    <w:rsid w:val="0077662D"/>
    <w:rsid w:val="00777992"/>
    <w:rsid w:val="0079013C"/>
    <w:rsid w:val="007927F5"/>
    <w:rsid w:val="00796D2C"/>
    <w:rsid w:val="007A2205"/>
    <w:rsid w:val="007A37E8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801BA6"/>
    <w:rsid w:val="008122E8"/>
    <w:rsid w:val="00815D29"/>
    <w:rsid w:val="0082718D"/>
    <w:rsid w:val="00831FA2"/>
    <w:rsid w:val="00832733"/>
    <w:rsid w:val="0083679D"/>
    <w:rsid w:val="0083680A"/>
    <w:rsid w:val="00842499"/>
    <w:rsid w:val="00842E3A"/>
    <w:rsid w:val="008459E3"/>
    <w:rsid w:val="00847E8A"/>
    <w:rsid w:val="00850CCF"/>
    <w:rsid w:val="00851D16"/>
    <w:rsid w:val="00854281"/>
    <w:rsid w:val="00854B7C"/>
    <w:rsid w:val="00860CF4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B1FC8"/>
    <w:rsid w:val="008B37FD"/>
    <w:rsid w:val="008B4721"/>
    <w:rsid w:val="008B4B97"/>
    <w:rsid w:val="008B6767"/>
    <w:rsid w:val="008B67E9"/>
    <w:rsid w:val="008C756B"/>
    <w:rsid w:val="008C79C3"/>
    <w:rsid w:val="008D1317"/>
    <w:rsid w:val="008D3F81"/>
    <w:rsid w:val="008E0DE5"/>
    <w:rsid w:val="008F0D94"/>
    <w:rsid w:val="008F28B1"/>
    <w:rsid w:val="008F3CD8"/>
    <w:rsid w:val="008F7B5F"/>
    <w:rsid w:val="0090455C"/>
    <w:rsid w:val="00906BD1"/>
    <w:rsid w:val="009105E1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770B1"/>
    <w:rsid w:val="00980B3C"/>
    <w:rsid w:val="0098483C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5B36"/>
    <w:rsid w:val="009D7632"/>
    <w:rsid w:val="009E2097"/>
    <w:rsid w:val="009E4975"/>
    <w:rsid w:val="009F0ED6"/>
    <w:rsid w:val="009F477B"/>
    <w:rsid w:val="009F6C42"/>
    <w:rsid w:val="00A023CC"/>
    <w:rsid w:val="00A04A33"/>
    <w:rsid w:val="00A11795"/>
    <w:rsid w:val="00A11AC5"/>
    <w:rsid w:val="00A11DB1"/>
    <w:rsid w:val="00A13318"/>
    <w:rsid w:val="00A14D74"/>
    <w:rsid w:val="00A15AF4"/>
    <w:rsid w:val="00A174A1"/>
    <w:rsid w:val="00A211F7"/>
    <w:rsid w:val="00A25F1B"/>
    <w:rsid w:val="00A31FDE"/>
    <w:rsid w:val="00A32674"/>
    <w:rsid w:val="00A32D87"/>
    <w:rsid w:val="00A403C5"/>
    <w:rsid w:val="00A41940"/>
    <w:rsid w:val="00A41BEA"/>
    <w:rsid w:val="00A44878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A69EE"/>
    <w:rsid w:val="00AA6CCD"/>
    <w:rsid w:val="00AB2C1F"/>
    <w:rsid w:val="00AB3F38"/>
    <w:rsid w:val="00AC05AE"/>
    <w:rsid w:val="00AC4E35"/>
    <w:rsid w:val="00AC62CF"/>
    <w:rsid w:val="00AD07E7"/>
    <w:rsid w:val="00AD28CB"/>
    <w:rsid w:val="00AD540E"/>
    <w:rsid w:val="00AD5F97"/>
    <w:rsid w:val="00AE5EA7"/>
    <w:rsid w:val="00AE6A54"/>
    <w:rsid w:val="00AE7E0A"/>
    <w:rsid w:val="00AF486F"/>
    <w:rsid w:val="00AF52DE"/>
    <w:rsid w:val="00B00B0E"/>
    <w:rsid w:val="00B037E8"/>
    <w:rsid w:val="00B03CC7"/>
    <w:rsid w:val="00B122F3"/>
    <w:rsid w:val="00B2311E"/>
    <w:rsid w:val="00B23FD6"/>
    <w:rsid w:val="00B25E0A"/>
    <w:rsid w:val="00B31B50"/>
    <w:rsid w:val="00B325B9"/>
    <w:rsid w:val="00B33F7A"/>
    <w:rsid w:val="00B353E9"/>
    <w:rsid w:val="00B36274"/>
    <w:rsid w:val="00B36800"/>
    <w:rsid w:val="00B419CF"/>
    <w:rsid w:val="00B51682"/>
    <w:rsid w:val="00B54E9C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B38A7"/>
    <w:rsid w:val="00BB6BE2"/>
    <w:rsid w:val="00BC02B3"/>
    <w:rsid w:val="00BC5A53"/>
    <w:rsid w:val="00BC7384"/>
    <w:rsid w:val="00BD0C93"/>
    <w:rsid w:val="00BD1DD1"/>
    <w:rsid w:val="00BD1EB2"/>
    <w:rsid w:val="00BD3FC0"/>
    <w:rsid w:val="00BD5445"/>
    <w:rsid w:val="00BD66F8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1D88"/>
    <w:rsid w:val="00C653F2"/>
    <w:rsid w:val="00C711D2"/>
    <w:rsid w:val="00C728F6"/>
    <w:rsid w:val="00C72A6F"/>
    <w:rsid w:val="00C807AE"/>
    <w:rsid w:val="00C85681"/>
    <w:rsid w:val="00C9066B"/>
    <w:rsid w:val="00C946EB"/>
    <w:rsid w:val="00CA400E"/>
    <w:rsid w:val="00CA60C0"/>
    <w:rsid w:val="00CB5774"/>
    <w:rsid w:val="00CB5D21"/>
    <w:rsid w:val="00CC066E"/>
    <w:rsid w:val="00CC34E5"/>
    <w:rsid w:val="00CC6D2D"/>
    <w:rsid w:val="00CC72EB"/>
    <w:rsid w:val="00CC7344"/>
    <w:rsid w:val="00CD05C5"/>
    <w:rsid w:val="00CD4229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520A"/>
    <w:rsid w:val="00D1518D"/>
    <w:rsid w:val="00D23FCF"/>
    <w:rsid w:val="00D2420C"/>
    <w:rsid w:val="00D259D5"/>
    <w:rsid w:val="00D26444"/>
    <w:rsid w:val="00D35B91"/>
    <w:rsid w:val="00D3615C"/>
    <w:rsid w:val="00D4191E"/>
    <w:rsid w:val="00D435BC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90FB0"/>
    <w:rsid w:val="00D91878"/>
    <w:rsid w:val="00D920A3"/>
    <w:rsid w:val="00D93FFC"/>
    <w:rsid w:val="00D9743E"/>
    <w:rsid w:val="00D977C5"/>
    <w:rsid w:val="00DA3DA2"/>
    <w:rsid w:val="00DA7EDD"/>
    <w:rsid w:val="00DB13F1"/>
    <w:rsid w:val="00DB1AAB"/>
    <w:rsid w:val="00DB215F"/>
    <w:rsid w:val="00DB58F5"/>
    <w:rsid w:val="00DB71F1"/>
    <w:rsid w:val="00DC08C8"/>
    <w:rsid w:val="00DC09F0"/>
    <w:rsid w:val="00DC2C7F"/>
    <w:rsid w:val="00DC2E36"/>
    <w:rsid w:val="00DC5F63"/>
    <w:rsid w:val="00DC72C7"/>
    <w:rsid w:val="00DD1F91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23BE"/>
    <w:rsid w:val="00E34D43"/>
    <w:rsid w:val="00E37236"/>
    <w:rsid w:val="00E455B8"/>
    <w:rsid w:val="00E45980"/>
    <w:rsid w:val="00E5247C"/>
    <w:rsid w:val="00E61183"/>
    <w:rsid w:val="00E674BE"/>
    <w:rsid w:val="00E72F8E"/>
    <w:rsid w:val="00E73B87"/>
    <w:rsid w:val="00E74814"/>
    <w:rsid w:val="00E748D5"/>
    <w:rsid w:val="00E7672F"/>
    <w:rsid w:val="00E7780F"/>
    <w:rsid w:val="00E82ABC"/>
    <w:rsid w:val="00E8420A"/>
    <w:rsid w:val="00E8745B"/>
    <w:rsid w:val="00EA0230"/>
    <w:rsid w:val="00EA28E1"/>
    <w:rsid w:val="00EA2DCA"/>
    <w:rsid w:val="00EA358E"/>
    <w:rsid w:val="00EA50F6"/>
    <w:rsid w:val="00EB0B8B"/>
    <w:rsid w:val="00EB2A39"/>
    <w:rsid w:val="00EB76B0"/>
    <w:rsid w:val="00EC0DFD"/>
    <w:rsid w:val="00EC303F"/>
    <w:rsid w:val="00EC583B"/>
    <w:rsid w:val="00ED03F7"/>
    <w:rsid w:val="00ED206B"/>
    <w:rsid w:val="00ED65F7"/>
    <w:rsid w:val="00EE2CF3"/>
    <w:rsid w:val="00EF617D"/>
    <w:rsid w:val="00F04C4F"/>
    <w:rsid w:val="00F07F9B"/>
    <w:rsid w:val="00F10A57"/>
    <w:rsid w:val="00F1445C"/>
    <w:rsid w:val="00F17A3F"/>
    <w:rsid w:val="00F2100B"/>
    <w:rsid w:val="00F21F17"/>
    <w:rsid w:val="00F25812"/>
    <w:rsid w:val="00F2677F"/>
    <w:rsid w:val="00F31426"/>
    <w:rsid w:val="00F35E5A"/>
    <w:rsid w:val="00F373B9"/>
    <w:rsid w:val="00F37726"/>
    <w:rsid w:val="00F37F90"/>
    <w:rsid w:val="00F4020B"/>
    <w:rsid w:val="00F43473"/>
    <w:rsid w:val="00F52FF5"/>
    <w:rsid w:val="00F645F8"/>
    <w:rsid w:val="00F7268E"/>
    <w:rsid w:val="00F800D7"/>
    <w:rsid w:val="00F8229C"/>
    <w:rsid w:val="00F822EE"/>
    <w:rsid w:val="00F83134"/>
    <w:rsid w:val="00F833A3"/>
    <w:rsid w:val="00F83EBD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B54E9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3931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Licenze  Office</cp:lastModifiedBy>
  <cp:revision>2</cp:revision>
  <cp:lastPrinted>2017-09-07T10:02:00Z</cp:lastPrinted>
  <dcterms:created xsi:type="dcterms:W3CDTF">2026-01-10T09:03:00Z</dcterms:created>
  <dcterms:modified xsi:type="dcterms:W3CDTF">2026-01-10T09:03:00Z</dcterms:modified>
</cp:coreProperties>
</file>