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4D6D" w14:textId="7F32D8EC" w:rsidR="00ED206B" w:rsidRDefault="0096628D" w:rsidP="00AD46D3">
      <w:pPr>
        <w:ind w:left="-284"/>
        <w:jc w:val="both"/>
        <w:rPr>
          <w:rFonts w:asciiTheme="minorHAnsi" w:hAnsiTheme="minorHAnsi"/>
          <w:noProof/>
          <w:sz w:val="22"/>
          <w:szCs w:val="22"/>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53131687" w14:textId="18FCBECE" w:rsidR="00CC7344" w:rsidRPr="00C15050" w:rsidRDefault="00CC7344" w:rsidP="00CC7344">
      <w:pPr>
        <w:autoSpaceDE w:val="0"/>
        <w:rPr>
          <w:rFonts w:ascii="Arial" w:hAnsi="Arial" w:cs="Arial"/>
          <w:b/>
          <w:sz w:val="18"/>
          <w:szCs w:val="18"/>
        </w:rPr>
      </w:pPr>
      <w:bookmarkStart w:id="0" w:name="_Hlk91699034"/>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sidR="008B07FE">
        <w:rPr>
          <w:rFonts w:ascii="Arial" w:hAnsi="Arial" w:cs="Arial"/>
          <w:b/>
          <w:sz w:val="18"/>
          <w:szCs w:val="18"/>
        </w:rPr>
        <w:t>AGENDA NORD</w:t>
      </w:r>
      <w:r>
        <w:rPr>
          <w:rFonts w:ascii="Arial" w:hAnsi="Arial" w:cs="Arial"/>
          <w:b/>
          <w:sz w:val="18"/>
          <w:szCs w:val="18"/>
        </w:rPr>
        <w:t xml:space="preserve"> RUOLO DI ESPERTO</w:t>
      </w:r>
    </w:p>
    <w:p w14:paraId="1E541ECC" w14:textId="77777777" w:rsidR="00CC7344" w:rsidRDefault="00CC7344" w:rsidP="00CC7344">
      <w:pPr>
        <w:autoSpaceDE w:val="0"/>
        <w:jc w:val="both"/>
        <w:rPr>
          <w:rFonts w:ascii="Arial" w:hAnsi="Arial" w:cs="Arial"/>
        </w:rPr>
      </w:pPr>
    </w:p>
    <w:p w14:paraId="1C2E4537" w14:textId="77777777" w:rsidR="00CC7344" w:rsidRDefault="00CC7344" w:rsidP="00CC7344">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3621FEEF" w14:textId="77777777" w:rsidR="00CC7344" w:rsidRDefault="00CC7344" w:rsidP="00CC7344">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13DFA41" w14:textId="77777777" w:rsidR="00CC7344" w:rsidRDefault="00CC7344" w:rsidP="00CC7344">
      <w:pPr>
        <w:autoSpaceDE w:val="0"/>
        <w:spacing w:line="480" w:lineRule="auto"/>
        <w:jc w:val="both"/>
        <w:rPr>
          <w:rFonts w:ascii="Arial" w:hAnsi="Arial" w:cs="Arial"/>
        </w:rPr>
      </w:pPr>
      <w:r>
        <w:rPr>
          <w:rFonts w:ascii="Arial" w:hAnsi="Arial" w:cs="Arial"/>
        </w:rPr>
        <w:t>codice fiscale |__|__|__|__|__|__|__|__|__|__|__|__|__|__|__|__|</w:t>
      </w:r>
    </w:p>
    <w:p w14:paraId="51B66AE0" w14:textId="77777777" w:rsidR="00CC7344" w:rsidRDefault="00CC7344" w:rsidP="00CC7344">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5E2EF65B" w14:textId="77777777" w:rsidR="00CC7344" w:rsidRDefault="00CC7344" w:rsidP="00CC7344">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AADD8E0" w14:textId="77777777" w:rsidR="00CC7344" w:rsidRDefault="00CC7344" w:rsidP="00CC7344">
      <w:pPr>
        <w:autoSpaceDE w:val="0"/>
        <w:spacing w:line="480" w:lineRule="auto"/>
        <w:jc w:val="both"/>
        <w:rPr>
          <w:rFonts w:ascii="Arial" w:hAnsi="Arial" w:cs="Arial"/>
        </w:rPr>
      </w:pPr>
      <w:r>
        <w:rPr>
          <w:rFonts w:ascii="Arial" w:hAnsi="Arial" w:cs="Arial"/>
        </w:rPr>
        <w:t>indirizzo E-Mail ________________________________________________________</w:t>
      </w:r>
    </w:p>
    <w:p w14:paraId="0A65DEB9" w14:textId="77777777" w:rsidR="00CC7344" w:rsidRDefault="00CC7344" w:rsidP="00CC7344">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011E0E6B" w14:textId="77777777" w:rsidR="00CC7344" w:rsidRDefault="00CC7344" w:rsidP="00CC7344">
      <w:pPr>
        <w:autoSpaceDE w:val="0"/>
        <w:spacing w:line="480" w:lineRule="auto"/>
        <w:jc w:val="center"/>
        <w:rPr>
          <w:rFonts w:ascii="Arial" w:hAnsi="Arial" w:cs="Arial"/>
          <w:sz w:val="18"/>
          <w:szCs w:val="18"/>
        </w:rPr>
      </w:pPr>
      <w:r>
        <w:rPr>
          <w:rFonts w:ascii="Arial" w:hAnsi="Arial" w:cs="Arial"/>
          <w:b/>
          <w:sz w:val="18"/>
          <w:szCs w:val="18"/>
        </w:rPr>
        <w:t>CHIEDE</w:t>
      </w:r>
    </w:p>
    <w:p w14:paraId="791BBC9D" w14:textId="77777777" w:rsidR="00CC7344" w:rsidRDefault="00CC7344" w:rsidP="00CC7344">
      <w:pPr>
        <w:autoSpaceDE w:val="0"/>
        <w:jc w:val="both"/>
        <w:rPr>
          <w:rFonts w:ascii="Arial" w:hAnsi="Arial" w:cs="Arial"/>
          <w:sz w:val="18"/>
          <w:szCs w:val="18"/>
        </w:rPr>
      </w:pPr>
      <w:r>
        <w:rPr>
          <w:rFonts w:ascii="Arial" w:hAnsi="Arial" w:cs="Arial"/>
          <w:sz w:val="18"/>
          <w:szCs w:val="18"/>
        </w:rPr>
        <w:t>Di partecipare alla selezione per l’attribuzione dell’incarico di ESPERTO relativamente al progetto di cui sopra nei moduli:</w:t>
      </w:r>
    </w:p>
    <w:p w14:paraId="24DBA552" w14:textId="77777777" w:rsidR="00CC7344" w:rsidRDefault="00CC7344" w:rsidP="00CC7344">
      <w:pPr>
        <w:autoSpaceDE w:val="0"/>
        <w:jc w:val="both"/>
        <w:rPr>
          <w:rFonts w:ascii="Arial" w:hAnsi="Arial" w:cs="Arial"/>
          <w:sz w:val="18"/>
          <w:szCs w:val="18"/>
        </w:rPr>
      </w:pPr>
    </w:p>
    <w:tbl>
      <w:tblPr>
        <w:tblW w:w="9781" w:type="dxa"/>
        <w:tblInd w:w="354" w:type="dxa"/>
        <w:tblLayout w:type="fixed"/>
        <w:tblCellMar>
          <w:left w:w="70" w:type="dxa"/>
          <w:right w:w="70" w:type="dxa"/>
        </w:tblCellMar>
        <w:tblLook w:val="04A0" w:firstRow="1" w:lastRow="0" w:firstColumn="1" w:lastColumn="0" w:noHBand="0" w:noVBand="1"/>
      </w:tblPr>
      <w:tblGrid>
        <w:gridCol w:w="1134"/>
        <w:gridCol w:w="2835"/>
        <w:gridCol w:w="3969"/>
        <w:gridCol w:w="850"/>
        <w:gridCol w:w="993"/>
      </w:tblGrid>
      <w:tr w:rsidR="00CC7344" w:rsidRPr="00B841DE" w14:paraId="5DEFC4F8" w14:textId="77777777" w:rsidTr="001F1535">
        <w:trPr>
          <w:trHeight w:val="174"/>
        </w:trPr>
        <w:tc>
          <w:tcPr>
            <w:tcW w:w="1134" w:type="dxa"/>
            <w:tcBorders>
              <w:top w:val="single" w:sz="4" w:space="0" w:color="auto"/>
              <w:left w:val="single" w:sz="4" w:space="0" w:color="auto"/>
              <w:bottom w:val="single" w:sz="4" w:space="0" w:color="auto"/>
              <w:right w:val="nil"/>
            </w:tcBorders>
            <w:shd w:val="clear" w:color="auto" w:fill="CCCCFF"/>
            <w:vAlign w:val="center"/>
            <w:hideMark/>
          </w:tcPr>
          <w:p w14:paraId="381FD783" w14:textId="77777777" w:rsidR="00CC7344" w:rsidRPr="00B841DE" w:rsidRDefault="00CC7344" w:rsidP="001F1535">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2835"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89B8100" w14:textId="77777777" w:rsidR="00CC7344" w:rsidRPr="00B841DE" w:rsidRDefault="00CC7344" w:rsidP="001F1535">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Modulo</w:t>
            </w:r>
          </w:p>
        </w:tc>
        <w:tc>
          <w:tcPr>
            <w:tcW w:w="3969" w:type="dxa"/>
            <w:tcBorders>
              <w:top w:val="single" w:sz="4" w:space="0" w:color="auto"/>
              <w:left w:val="single" w:sz="4" w:space="0" w:color="000000"/>
              <w:bottom w:val="single" w:sz="4" w:space="0" w:color="auto"/>
              <w:right w:val="single" w:sz="4" w:space="0" w:color="auto"/>
            </w:tcBorders>
            <w:shd w:val="clear" w:color="auto" w:fill="CCCCFF"/>
            <w:vAlign w:val="center"/>
          </w:tcPr>
          <w:p w14:paraId="40B0B09F" w14:textId="77777777" w:rsidR="00CC7344" w:rsidRPr="00B841DE" w:rsidRDefault="00CC7344" w:rsidP="001F1535">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850" w:type="dxa"/>
            <w:tcBorders>
              <w:top w:val="single" w:sz="4" w:space="0" w:color="auto"/>
              <w:left w:val="single" w:sz="4" w:space="0" w:color="auto"/>
              <w:bottom w:val="single" w:sz="4" w:space="0" w:color="auto"/>
              <w:right w:val="single" w:sz="4" w:space="0" w:color="auto"/>
            </w:tcBorders>
            <w:shd w:val="clear" w:color="auto" w:fill="CCCCFF"/>
          </w:tcPr>
          <w:p w14:paraId="55749283" w14:textId="77777777" w:rsidR="00CC7344" w:rsidRPr="004D72AC" w:rsidRDefault="00CC7344" w:rsidP="001F1535">
            <w:pPr>
              <w:suppressAutoHyphens/>
              <w:jc w:val="center"/>
              <w:rPr>
                <w:rFonts w:ascii="Arial" w:hAnsi="Arial" w:cs="Arial"/>
                <w:b/>
                <w:bCs/>
                <w:color w:val="333333"/>
                <w:sz w:val="16"/>
                <w:szCs w:val="16"/>
                <w:lang w:eastAsia="ar-SA"/>
              </w:rPr>
            </w:pPr>
            <w:r w:rsidRPr="004D72AC">
              <w:rPr>
                <w:rFonts w:ascii="Arial" w:hAnsi="Arial" w:cs="Arial"/>
                <w:b/>
                <w:bCs/>
                <w:color w:val="333333"/>
                <w:sz w:val="16"/>
                <w:szCs w:val="16"/>
                <w:lang w:eastAsia="ar-SA"/>
              </w:rPr>
              <w:t>N° ore</w:t>
            </w:r>
          </w:p>
        </w:tc>
        <w:tc>
          <w:tcPr>
            <w:tcW w:w="993" w:type="dxa"/>
            <w:tcBorders>
              <w:top w:val="single" w:sz="4" w:space="0" w:color="auto"/>
              <w:left w:val="single" w:sz="4" w:space="0" w:color="auto"/>
              <w:bottom w:val="single" w:sz="4" w:space="0" w:color="auto"/>
              <w:right w:val="single" w:sz="4" w:space="0" w:color="auto"/>
            </w:tcBorders>
            <w:shd w:val="clear" w:color="auto" w:fill="CCCCFF"/>
            <w:vAlign w:val="center"/>
          </w:tcPr>
          <w:p w14:paraId="742581C1" w14:textId="77777777" w:rsidR="00CC7344" w:rsidRPr="004D72AC" w:rsidRDefault="00CC7344" w:rsidP="001F1535">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AD46D3" w:rsidRPr="00AD46D3" w14:paraId="22DDA4FF" w14:textId="77777777" w:rsidTr="001F1535">
        <w:trPr>
          <w:trHeight w:val="385"/>
        </w:trPr>
        <w:tc>
          <w:tcPr>
            <w:tcW w:w="1134" w:type="dxa"/>
            <w:tcBorders>
              <w:top w:val="single" w:sz="4" w:space="0" w:color="auto"/>
              <w:left w:val="single" w:sz="4" w:space="0" w:color="auto"/>
              <w:bottom w:val="single" w:sz="4" w:space="0" w:color="auto"/>
              <w:right w:val="nil"/>
            </w:tcBorders>
            <w:vAlign w:val="center"/>
          </w:tcPr>
          <w:p w14:paraId="526441AC" w14:textId="77777777" w:rsidR="00AD46D3" w:rsidRPr="00AD46D3" w:rsidRDefault="00AD46D3" w:rsidP="00AD46D3">
            <w:pPr>
              <w:suppressAutoHyphens/>
              <w:jc w:val="both"/>
              <w:rPr>
                <w:rFonts w:asciiTheme="minorHAnsi" w:hAnsiTheme="minorHAnsi" w:cstheme="minorHAnsi"/>
                <w:b/>
                <w:bCs/>
                <w:color w:val="333333"/>
                <w:sz w:val="22"/>
                <w:szCs w:val="22"/>
              </w:rPr>
            </w:pPr>
          </w:p>
        </w:tc>
        <w:tc>
          <w:tcPr>
            <w:tcW w:w="2835" w:type="dxa"/>
            <w:tcBorders>
              <w:top w:val="single" w:sz="4" w:space="0" w:color="auto"/>
              <w:left w:val="single" w:sz="4" w:space="0" w:color="000000"/>
              <w:bottom w:val="single" w:sz="4" w:space="0" w:color="auto"/>
              <w:right w:val="single" w:sz="4" w:space="0" w:color="auto"/>
            </w:tcBorders>
          </w:tcPr>
          <w:p w14:paraId="6B384CAE" w14:textId="42FE0754" w:rsidR="00AD46D3" w:rsidRPr="00AD46D3" w:rsidRDefault="00AD46D3" w:rsidP="00AD46D3">
            <w:pPr>
              <w:rPr>
                <w:rFonts w:asciiTheme="minorHAnsi" w:hAnsiTheme="minorHAnsi" w:cstheme="minorHAnsi"/>
                <w:sz w:val="22"/>
                <w:szCs w:val="22"/>
                <w:lang w:val="en-GB"/>
              </w:rPr>
            </w:pPr>
            <w:r w:rsidRPr="00AD46D3">
              <w:rPr>
                <w:rFonts w:asciiTheme="minorHAnsi" w:hAnsiTheme="minorHAnsi" w:cstheme="minorHAnsi"/>
                <w:sz w:val="22"/>
                <w:szCs w:val="22"/>
                <w:lang w:val="en-GB"/>
              </w:rPr>
              <w:t>ES04.</w:t>
            </w:r>
            <w:proofErr w:type="gramStart"/>
            <w:r w:rsidRPr="00AD46D3">
              <w:rPr>
                <w:rFonts w:asciiTheme="minorHAnsi" w:hAnsiTheme="minorHAnsi" w:cstheme="minorHAnsi"/>
                <w:sz w:val="22"/>
                <w:szCs w:val="22"/>
                <w:lang w:val="en-GB"/>
              </w:rPr>
              <w:t>6.A1.B</w:t>
            </w:r>
            <w:proofErr w:type="gramEnd"/>
            <w:r w:rsidRPr="00AD46D3">
              <w:rPr>
                <w:rFonts w:asciiTheme="minorHAnsi" w:hAnsiTheme="minorHAnsi" w:cstheme="minorHAnsi"/>
                <w:sz w:val="22"/>
                <w:szCs w:val="22"/>
                <w:lang w:val="en-GB"/>
              </w:rPr>
              <w:t>-FSEPN-EM-2024-126-55967</w:t>
            </w:r>
          </w:p>
        </w:tc>
        <w:tc>
          <w:tcPr>
            <w:tcW w:w="3969" w:type="dxa"/>
            <w:tcBorders>
              <w:top w:val="single" w:sz="4" w:space="0" w:color="auto"/>
              <w:left w:val="single" w:sz="4" w:space="0" w:color="000000"/>
              <w:bottom w:val="single" w:sz="4" w:space="0" w:color="auto"/>
              <w:right w:val="single" w:sz="4" w:space="0" w:color="auto"/>
            </w:tcBorders>
          </w:tcPr>
          <w:p w14:paraId="69E2B04F" w14:textId="266BEB66" w:rsidR="00AD46D3" w:rsidRPr="00AD46D3" w:rsidRDefault="00AD46D3" w:rsidP="00AD46D3">
            <w:pPr>
              <w:rPr>
                <w:rFonts w:asciiTheme="minorHAnsi" w:hAnsiTheme="minorHAnsi" w:cstheme="minorHAnsi"/>
                <w:sz w:val="22"/>
                <w:szCs w:val="22"/>
              </w:rPr>
            </w:pPr>
            <w:r w:rsidRPr="00AD46D3">
              <w:rPr>
                <w:rFonts w:asciiTheme="minorHAnsi" w:hAnsiTheme="minorHAnsi" w:cstheme="minorHAnsi"/>
                <w:sz w:val="22"/>
                <w:szCs w:val="22"/>
              </w:rPr>
              <w:t xml:space="preserve">Art </w:t>
            </w:r>
            <w:proofErr w:type="spellStart"/>
            <w:r w:rsidRPr="00AD46D3">
              <w:rPr>
                <w:rFonts w:asciiTheme="minorHAnsi" w:hAnsiTheme="minorHAnsi" w:cstheme="minorHAnsi"/>
                <w:sz w:val="22"/>
                <w:szCs w:val="22"/>
              </w:rPr>
              <w:t>explorers</w:t>
            </w:r>
            <w:proofErr w:type="spellEnd"/>
            <w:r w:rsidRPr="00AD46D3">
              <w:rPr>
                <w:rFonts w:asciiTheme="minorHAnsi" w:hAnsiTheme="minorHAnsi" w:cstheme="minorHAnsi"/>
                <w:sz w:val="22"/>
                <w:szCs w:val="22"/>
              </w:rPr>
              <w:t xml:space="preserve">- Corso arte in inglese plesso Sant’ </w:t>
            </w:r>
            <w:proofErr w:type="gramStart"/>
            <w:r w:rsidRPr="00AD46D3">
              <w:rPr>
                <w:rFonts w:asciiTheme="minorHAnsi" w:hAnsiTheme="minorHAnsi" w:cstheme="minorHAnsi"/>
                <w:sz w:val="22"/>
                <w:szCs w:val="22"/>
              </w:rPr>
              <w:t>Agnese  (</w:t>
            </w:r>
            <w:proofErr w:type="spellStart"/>
            <w:proofErr w:type="gramEnd"/>
            <w:r w:rsidRPr="00AD46D3">
              <w:rPr>
                <w:rFonts w:asciiTheme="minorHAnsi" w:hAnsiTheme="minorHAnsi" w:cstheme="minorHAnsi"/>
                <w:sz w:val="22"/>
                <w:szCs w:val="22"/>
              </w:rPr>
              <w:t>period</w:t>
            </w:r>
            <w:proofErr w:type="spellEnd"/>
            <w:r w:rsidRPr="00AD46D3">
              <w:rPr>
                <w:rFonts w:asciiTheme="minorHAnsi" w:hAnsiTheme="minorHAnsi" w:cstheme="minorHAnsi"/>
                <w:sz w:val="22"/>
                <w:szCs w:val="22"/>
              </w:rPr>
              <w:t xml:space="preserve"> giugno)</w:t>
            </w:r>
          </w:p>
        </w:tc>
        <w:tc>
          <w:tcPr>
            <w:tcW w:w="850" w:type="dxa"/>
            <w:tcBorders>
              <w:top w:val="single" w:sz="4" w:space="0" w:color="auto"/>
              <w:left w:val="single" w:sz="4" w:space="0" w:color="auto"/>
              <w:bottom w:val="single" w:sz="4" w:space="0" w:color="auto"/>
              <w:right w:val="single" w:sz="4" w:space="0" w:color="auto"/>
            </w:tcBorders>
          </w:tcPr>
          <w:p w14:paraId="3892C5B4" w14:textId="77777777" w:rsidR="00AD46D3" w:rsidRPr="00AD46D3" w:rsidRDefault="00AD46D3" w:rsidP="00AD46D3">
            <w:pPr>
              <w:jc w:val="center"/>
              <w:rPr>
                <w:rFonts w:asciiTheme="minorHAnsi" w:hAnsiTheme="minorHAnsi" w:cstheme="minorHAnsi"/>
                <w:i/>
                <w:sz w:val="22"/>
                <w:szCs w:val="22"/>
              </w:rPr>
            </w:pPr>
            <w:r w:rsidRPr="00AD46D3">
              <w:rPr>
                <w:rFonts w:asciiTheme="minorHAnsi" w:hAnsiTheme="minorHAnsi" w:cs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71B75FA8" w14:textId="77777777" w:rsidR="00AD46D3" w:rsidRPr="00AD46D3" w:rsidRDefault="00AD46D3" w:rsidP="00AD46D3">
            <w:pPr>
              <w:jc w:val="center"/>
              <w:rPr>
                <w:rFonts w:asciiTheme="minorHAnsi" w:hAnsiTheme="minorHAnsi" w:cstheme="minorHAnsi"/>
                <w:i/>
                <w:sz w:val="22"/>
                <w:szCs w:val="22"/>
              </w:rPr>
            </w:pPr>
          </w:p>
        </w:tc>
      </w:tr>
      <w:tr w:rsidR="00AD46D3" w:rsidRPr="00AD46D3" w14:paraId="2A5A13BC" w14:textId="77777777" w:rsidTr="001F1535">
        <w:trPr>
          <w:trHeight w:val="385"/>
        </w:trPr>
        <w:tc>
          <w:tcPr>
            <w:tcW w:w="1134" w:type="dxa"/>
            <w:tcBorders>
              <w:top w:val="single" w:sz="4" w:space="0" w:color="auto"/>
              <w:left w:val="single" w:sz="4" w:space="0" w:color="auto"/>
              <w:bottom w:val="single" w:sz="4" w:space="0" w:color="auto"/>
              <w:right w:val="nil"/>
            </w:tcBorders>
            <w:vAlign w:val="center"/>
          </w:tcPr>
          <w:p w14:paraId="2C0F92F2" w14:textId="77777777" w:rsidR="00AD46D3" w:rsidRPr="00AD46D3" w:rsidRDefault="00AD46D3" w:rsidP="00AD46D3">
            <w:pPr>
              <w:suppressAutoHyphens/>
              <w:jc w:val="both"/>
              <w:rPr>
                <w:rFonts w:asciiTheme="minorHAnsi" w:hAnsiTheme="minorHAnsi" w:cstheme="minorHAnsi"/>
                <w:b/>
                <w:bCs/>
                <w:color w:val="333333"/>
                <w:sz w:val="22"/>
                <w:szCs w:val="22"/>
              </w:rPr>
            </w:pPr>
          </w:p>
        </w:tc>
        <w:tc>
          <w:tcPr>
            <w:tcW w:w="2835" w:type="dxa"/>
            <w:tcBorders>
              <w:top w:val="single" w:sz="4" w:space="0" w:color="auto"/>
              <w:left w:val="single" w:sz="4" w:space="0" w:color="000000"/>
              <w:bottom w:val="single" w:sz="4" w:space="0" w:color="auto"/>
              <w:right w:val="single" w:sz="4" w:space="0" w:color="auto"/>
            </w:tcBorders>
          </w:tcPr>
          <w:p w14:paraId="6C850C41" w14:textId="15325F48" w:rsidR="00AD46D3" w:rsidRPr="00AD46D3" w:rsidRDefault="00AD46D3" w:rsidP="00AD46D3">
            <w:pPr>
              <w:rPr>
                <w:rFonts w:asciiTheme="minorHAnsi" w:hAnsiTheme="minorHAnsi" w:cstheme="minorHAnsi"/>
                <w:sz w:val="22"/>
                <w:szCs w:val="22"/>
                <w:lang w:val="en-GB"/>
              </w:rPr>
            </w:pPr>
            <w:r w:rsidRPr="00AD46D3">
              <w:rPr>
                <w:rFonts w:asciiTheme="minorHAnsi" w:hAnsiTheme="minorHAnsi" w:cstheme="minorHAnsi"/>
                <w:sz w:val="22"/>
                <w:szCs w:val="22"/>
                <w:lang w:val="en-GB"/>
              </w:rPr>
              <w:t>ES04.</w:t>
            </w:r>
            <w:proofErr w:type="gramStart"/>
            <w:r w:rsidRPr="00AD46D3">
              <w:rPr>
                <w:rFonts w:asciiTheme="minorHAnsi" w:hAnsiTheme="minorHAnsi" w:cstheme="minorHAnsi"/>
                <w:sz w:val="22"/>
                <w:szCs w:val="22"/>
                <w:lang w:val="en-GB"/>
              </w:rPr>
              <w:t>6.A1.B</w:t>
            </w:r>
            <w:proofErr w:type="gramEnd"/>
            <w:r w:rsidRPr="00AD46D3">
              <w:rPr>
                <w:rFonts w:asciiTheme="minorHAnsi" w:hAnsiTheme="minorHAnsi" w:cstheme="minorHAnsi"/>
                <w:sz w:val="22"/>
                <w:szCs w:val="22"/>
                <w:lang w:val="en-GB"/>
              </w:rPr>
              <w:t>- FSEPN--EM-2024-126-55967</w:t>
            </w:r>
          </w:p>
        </w:tc>
        <w:tc>
          <w:tcPr>
            <w:tcW w:w="3969" w:type="dxa"/>
            <w:tcBorders>
              <w:top w:val="single" w:sz="4" w:space="0" w:color="auto"/>
              <w:left w:val="single" w:sz="4" w:space="0" w:color="000000"/>
              <w:bottom w:val="single" w:sz="4" w:space="0" w:color="auto"/>
              <w:right w:val="single" w:sz="4" w:space="0" w:color="auto"/>
            </w:tcBorders>
          </w:tcPr>
          <w:p w14:paraId="4733F83F" w14:textId="487DFB9D" w:rsidR="00AD46D3" w:rsidRPr="00AD46D3" w:rsidRDefault="00AD46D3" w:rsidP="00AD46D3">
            <w:pPr>
              <w:rPr>
                <w:rFonts w:asciiTheme="minorHAnsi" w:hAnsiTheme="minorHAnsi" w:cstheme="minorHAnsi"/>
                <w:sz w:val="22"/>
                <w:szCs w:val="22"/>
              </w:rPr>
            </w:pPr>
            <w:r w:rsidRPr="00AD46D3">
              <w:rPr>
                <w:rFonts w:asciiTheme="minorHAnsi" w:hAnsiTheme="minorHAnsi" w:cstheme="minorHAnsi"/>
                <w:sz w:val="22"/>
                <w:szCs w:val="22"/>
              </w:rPr>
              <w:t xml:space="preserve">Un pizzico di matematica in cucina - plesso Sant’ </w:t>
            </w:r>
            <w:proofErr w:type="gramStart"/>
            <w:r w:rsidRPr="00AD46D3">
              <w:rPr>
                <w:rFonts w:asciiTheme="minorHAnsi" w:hAnsiTheme="minorHAnsi" w:cstheme="minorHAnsi"/>
                <w:sz w:val="22"/>
                <w:szCs w:val="22"/>
              </w:rPr>
              <w:t>Agnese  (</w:t>
            </w:r>
            <w:proofErr w:type="spellStart"/>
            <w:proofErr w:type="gramEnd"/>
            <w:r w:rsidRPr="00AD46D3">
              <w:rPr>
                <w:rFonts w:asciiTheme="minorHAnsi" w:hAnsiTheme="minorHAnsi" w:cstheme="minorHAnsi"/>
                <w:sz w:val="22"/>
                <w:szCs w:val="22"/>
              </w:rPr>
              <w:t>period</w:t>
            </w:r>
            <w:proofErr w:type="spellEnd"/>
            <w:r w:rsidRPr="00AD46D3">
              <w:rPr>
                <w:rFonts w:asciiTheme="minorHAnsi" w:hAnsiTheme="minorHAnsi" w:cstheme="minorHAnsi"/>
                <w:sz w:val="22"/>
                <w:szCs w:val="22"/>
              </w:rPr>
              <w:t xml:space="preserve"> giugno)</w:t>
            </w:r>
          </w:p>
        </w:tc>
        <w:tc>
          <w:tcPr>
            <w:tcW w:w="850" w:type="dxa"/>
            <w:tcBorders>
              <w:top w:val="single" w:sz="4" w:space="0" w:color="auto"/>
              <w:left w:val="single" w:sz="4" w:space="0" w:color="auto"/>
              <w:bottom w:val="single" w:sz="4" w:space="0" w:color="auto"/>
              <w:right w:val="single" w:sz="4" w:space="0" w:color="auto"/>
            </w:tcBorders>
          </w:tcPr>
          <w:p w14:paraId="2FC7729D" w14:textId="77777777" w:rsidR="00AD46D3" w:rsidRPr="00AD46D3" w:rsidRDefault="00AD46D3" w:rsidP="00AD46D3">
            <w:pPr>
              <w:jc w:val="center"/>
              <w:rPr>
                <w:rFonts w:asciiTheme="minorHAnsi" w:hAnsiTheme="minorHAnsi" w:cstheme="minorHAnsi"/>
                <w:i/>
                <w:sz w:val="22"/>
                <w:szCs w:val="22"/>
              </w:rPr>
            </w:pPr>
            <w:r w:rsidRPr="00AD46D3">
              <w:rPr>
                <w:rFonts w:asciiTheme="minorHAnsi" w:hAnsiTheme="minorHAnsi" w:cs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1184AFD4" w14:textId="77777777" w:rsidR="00AD46D3" w:rsidRPr="00AD46D3" w:rsidRDefault="00AD46D3" w:rsidP="00AD46D3">
            <w:pPr>
              <w:jc w:val="center"/>
              <w:rPr>
                <w:rFonts w:asciiTheme="minorHAnsi" w:hAnsiTheme="minorHAnsi" w:cstheme="minorHAnsi"/>
                <w:i/>
                <w:sz w:val="22"/>
                <w:szCs w:val="22"/>
              </w:rPr>
            </w:pPr>
          </w:p>
        </w:tc>
      </w:tr>
      <w:tr w:rsidR="00AD46D3" w:rsidRPr="00AD46D3" w14:paraId="17E1EC53" w14:textId="77777777" w:rsidTr="001F1535">
        <w:trPr>
          <w:trHeight w:val="385"/>
        </w:trPr>
        <w:tc>
          <w:tcPr>
            <w:tcW w:w="1134" w:type="dxa"/>
            <w:tcBorders>
              <w:top w:val="single" w:sz="4" w:space="0" w:color="auto"/>
              <w:left w:val="single" w:sz="4" w:space="0" w:color="auto"/>
              <w:bottom w:val="single" w:sz="4" w:space="0" w:color="auto"/>
              <w:right w:val="nil"/>
            </w:tcBorders>
            <w:vAlign w:val="center"/>
          </w:tcPr>
          <w:p w14:paraId="5CB3E438" w14:textId="77777777" w:rsidR="00AD46D3" w:rsidRPr="00AD46D3" w:rsidRDefault="00AD46D3" w:rsidP="00AD46D3">
            <w:pPr>
              <w:suppressAutoHyphens/>
              <w:jc w:val="both"/>
              <w:rPr>
                <w:rFonts w:asciiTheme="minorHAnsi" w:hAnsiTheme="minorHAnsi" w:cstheme="minorHAnsi"/>
                <w:b/>
                <w:bCs/>
                <w:color w:val="333333"/>
                <w:sz w:val="22"/>
                <w:szCs w:val="22"/>
              </w:rPr>
            </w:pPr>
          </w:p>
        </w:tc>
        <w:tc>
          <w:tcPr>
            <w:tcW w:w="2835" w:type="dxa"/>
            <w:tcBorders>
              <w:top w:val="single" w:sz="4" w:space="0" w:color="auto"/>
              <w:left w:val="single" w:sz="4" w:space="0" w:color="000000"/>
              <w:bottom w:val="single" w:sz="4" w:space="0" w:color="auto"/>
              <w:right w:val="single" w:sz="4" w:space="0" w:color="auto"/>
            </w:tcBorders>
          </w:tcPr>
          <w:p w14:paraId="7C4718C6" w14:textId="242A8131" w:rsidR="00AD46D3" w:rsidRPr="00AD46D3" w:rsidRDefault="00AD46D3" w:rsidP="00AD46D3">
            <w:pPr>
              <w:rPr>
                <w:rFonts w:asciiTheme="minorHAnsi" w:hAnsiTheme="minorHAnsi" w:cstheme="minorHAnsi"/>
                <w:sz w:val="22"/>
                <w:szCs w:val="22"/>
                <w:lang w:val="en-GB"/>
              </w:rPr>
            </w:pPr>
            <w:r w:rsidRPr="00AD46D3">
              <w:rPr>
                <w:rFonts w:asciiTheme="minorHAnsi" w:hAnsiTheme="minorHAnsi" w:cstheme="minorHAnsi"/>
                <w:sz w:val="22"/>
                <w:szCs w:val="22"/>
                <w:lang w:val="en-GB"/>
              </w:rPr>
              <w:t>ES04.</w:t>
            </w:r>
            <w:proofErr w:type="gramStart"/>
            <w:r w:rsidRPr="00AD46D3">
              <w:rPr>
                <w:rFonts w:asciiTheme="minorHAnsi" w:hAnsiTheme="minorHAnsi" w:cstheme="minorHAnsi"/>
                <w:sz w:val="22"/>
                <w:szCs w:val="22"/>
                <w:lang w:val="en-GB"/>
              </w:rPr>
              <w:t>6.A1.B</w:t>
            </w:r>
            <w:proofErr w:type="gramEnd"/>
            <w:r w:rsidRPr="00AD46D3">
              <w:rPr>
                <w:rFonts w:asciiTheme="minorHAnsi" w:hAnsiTheme="minorHAnsi" w:cstheme="minorHAnsi"/>
                <w:sz w:val="22"/>
                <w:szCs w:val="22"/>
                <w:lang w:val="en-GB"/>
              </w:rPr>
              <w:t>- FSEPN--EM-2024-126-65441</w:t>
            </w:r>
          </w:p>
        </w:tc>
        <w:tc>
          <w:tcPr>
            <w:tcW w:w="3969" w:type="dxa"/>
            <w:tcBorders>
              <w:top w:val="single" w:sz="4" w:space="0" w:color="auto"/>
              <w:left w:val="single" w:sz="4" w:space="0" w:color="000000"/>
              <w:bottom w:val="single" w:sz="4" w:space="0" w:color="auto"/>
              <w:right w:val="single" w:sz="4" w:space="0" w:color="auto"/>
            </w:tcBorders>
          </w:tcPr>
          <w:p w14:paraId="4E8E5B5D" w14:textId="0DAAEF66" w:rsidR="00AD46D3" w:rsidRPr="00AD46D3" w:rsidRDefault="00AD46D3" w:rsidP="00AD46D3">
            <w:pPr>
              <w:rPr>
                <w:rFonts w:asciiTheme="minorHAnsi" w:hAnsiTheme="minorHAnsi" w:cstheme="minorHAnsi"/>
                <w:sz w:val="22"/>
                <w:szCs w:val="22"/>
              </w:rPr>
            </w:pPr>
            <w:r w:rsidRPr="00AD46D3">
              <w:rPr>
                <w:rFonts w:asciiTheme="minorHAnsi" w:hAnsiTheme="minorHAnsi" w:cstheme="minorHAnsi"/>
                <w:sz w:val="22"/>
                <w:szCs w:val="22"/>
              </w:rPr>
              <w:t>Storytelling, Digital Story Telling e non solo…Sant’Agnese da gennaio a maggio</w:t>
            </w:r>
          </w:p>
        </w:tc>
        <w:tc>
          <w:tcPr>
            <w:tcW w:w="850" w:type="dxa"/>
            <w:tcBorders>
              <w:top w:val="single" w:sz="4" w:space="0" w:color="auto"/>
              <w:left w:val="single" w:sz="4" w:space="0" w:color="auto"/>
              <w:bottom w:val="single" w:sz="4" w:space="0" w:color="auto"/>
              <w:right w:val="single" w:sz="4" w:space="0" w:color="auto"/>
            </w:tcBorders>
          </w:tcPr>
          <w:p w14:paraId="4653ED4E" w14:textId="77777777" w:rsidR="00AD46D3" w:rsidRPr="00AD46D3" w:rsidRDefault="00AD46D3" w:rsidP="00AD46D3">
            <w:pPr>
              <w:jc w:val="center"/>
              <w:rPr>
                <w:rFonts w:asciiTheme="minorHAnsi" w:hAnsiTheme="minorHAnsi" w:cstheme="minorHAnsi"/>
                <w:i/>
                <w:sz w:val="22"/>
                <w:szCs w:val="22"/>
              </w:rPr>
            </w:pPr>
            <w:r w:rsidRPr="00AD46D3">
              <w:rPr>
                <w:rFonts w:asciiTheme="minorHAnsi" w:hAnsiTheme="minorHAnsi" w:cs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1CC3A01B" w14:textId="77777777" w:rsidR="00AD46D3" w:rsidRPr="00AD46D3" w:rsidRDefault="00AD46D3" w:rsidP="00AD46D3">
            <w:pPr>
              <w:jc w:val="center"/>
              <w:rPr>
                <w:rFonts w:asciiTheme="minorHAnsi" w:hAnsiTheme="minorHAnsi" w:cstheme="minorHAnsi"/>
                <w:i/>
                <w:sz w:val="22"/>
                <w:szCs w:val="22"/>
              </w:rPr>
            </w:pPr>
          </w:p>
        </w:tc>
      </w:tr>
      <w:tr w:rsidR="00AD46D3" w:rsidRPr="00AD46D3" w14:paraId="5B57A11F" w14:textId="77777777" w:rsidTr="001F1535">
        <w:trPr>
          <w:trHeight w:val="385"/>
        </w:trPr>
        <w:tc>
          <w:tcPr>
            <w:tcW w:w="1134" w:type="dxa"/>
            <w:tcBorders>
              <w:top w:val="single" w:sz="4" w:space="0" w:color="auto"/>
              <w:left w:val="single" w:sz="4" w:space="0" w:color="auto"/>
              <w:bottom w:val="single" w:sz="4" w:space="0" w:color="auto"/>
              <w:right w:val="nil"/>
            </w:tcBorders>
            <w:vAlign w:val="center"/>
          </w:tcPr>
          <w:p w14:paraId="5133EEB0" w14:textId="77777777" w:rsidR="00AD46D3" w:rsidRPr="00AD46D3" w:rsidRDefault="00AD46D3" w:rsidP="00AD46D3">
            <w:pPr>
              <w:suppressAutoHyphens/>
              <w:jc w:val="both"/>
              <w:rPr>
                <w:rFonts w:asciiTheme="minorHAnsi" w:hAnsiTheme="minorHAnsi" w:cstheme="minorHAnsi"/>
                <w:b/>
                <w:bCs/>
                <w:color w:val="333333"/>
                <w:sz w:val="22"/>
                <w:szCs w:val="22"/>
              </w:rPr>
            </w:pPr>
          </w:p>
        </w:tc>
        <w:tc>
          <w:tcPr>
            <w:tcW w:w="2835" w:type="dxa"/>
            <w:tcBorders>
              <w:top w:val="single" w:sz="4" w:space="0" w:color="auto"/>
              <w:left w:val="single" w:sz="4" w:space="0" w:color="000000"/>
              <w:bottom w:val="single" w:sz="4" w:space="0" w:color="auto"/>
              <w:right w:val="single" w:sz="4" w:space="0" w:color="auto"/>
            </w:tcBorders>
          </w:tcPr>
          <w:p w14:paraId="5058BB2A" w14:textId="71AED12D" w:rsidR="00AD46D3" w:rsidRPr="00AD46D3" w:rsidRDefault="00AD46D3" w:rsidP="00AD46D3">
            <w:pPr>
              <w:rPr>
                <w:rFonts w:asciiTheme="minorHAnsi" w:hAnsiTheme="minorHAnsi" w:cstheme="minorHAnsi"/>
                <w:sz w:val="22"/>
                <w:szCs w:val="22"/>
                <w:lang w:val="en-GB"/>
              </w:rPr>
            </w:pPr>
            <w:r w:rsidRPr="00AD46D3">
              <w:rPr>
                <w:rFonts w:asciiTheme="minorHAnsi" w:hAnsiTheme="minorHAnsi" w:cstheme="minorHAnsi"/>
                <w:sz w:val="22"/>
                <w:szCs w:val="22"/>
                <w:lang w:val="en-GB"/>
              </w:rPr>
              <w:t>ES04.</w:t>
            </w:r>
            <w:proofErr w:type="gramStart"/>
            <w:r w:rsidRPr="00AD46D3">
              <w:rPr>
                <w:rFonts w:asciiTheme="minorHAnsi" w:hAnsiTheme="minorHAnsi" w:cstheme="minorHAnsi"/>
                <w:sz w:val="22"/>
                <w:szCs w:val="22"/>
                <w:lang w:val="en-GB"/>
              </w:rPr>
              <w:t>6.A1.B</w:t>
            </w:r>
            <w:proofErr w:type="gramEnd"/>
            <w:r w:rsidRPr="00AD46D3">
              <w:rPr>
                <w:rFonts w:asciiTheme="minorHAnsi" w:hAnsiTheme="minorHAnsi" w:cstheme="minorHAnsi"/>
                <w:sz w:val="22"/>
                <w:szCs w:val="22"/>
                <w:lang w:val="en-GB"/>
              </w:rPr>
              <w:t>- FSEPN--EM-2024-126-65446</w:t>
            </w:r>
          </w:p>
        </w:tc>
        <w:tc>
          <w:tcPr>
            <w:tcW w:w="3969" w:type="dxa"/>
            <w:tcBorders>
              <w:top w:val="single" w:sz="4" w:space="0" w:color="auto"/>
              <w:left w:val="single" w:sz="4" w:space="0" w:color="000000"/>
              <w:bottom w:val="single" w:sz="4" w:space="0" w:color="auto"/>
              <w:right w:val="single" w:sz="4" w:space="0" w:color="auto"/>
            </w:tcBorders>
          </w:tcPr>
          <w:p w14:paraId="7711234E" w14:textId="5A9BA33B" w:rsidR="00AD46D3" w:rsidRPr="00AD46D3" w:rsidRDefault="00AD46D3" w:rsidP="00AD46D3">
            <w:pPr>
              <w:rPr>
                <w:rFonts w:asciiTheme="minorHAnsi" w:hAnsiTheme="minorHAnsi" w:cstheme="minorHAnsi"/>
                <w:sz w:val="22"/>
                <w:szCs w:val="22"/>
              </w:rPr>
            </w:pPr>
            <w:r w:rsidRPr="00AD46D3">
              <w:rPr>
                <w:rFonts w:asciiTheme="minorHAnsi" w:hAnsiTheme="minorHAnsi" w:cstheme="minorHAnsi"/>
                <w:sz w:val="22"/>
                <w:szCs w:val="22"/>
              </w:rPr>
              <w:t xml:space="preserve">Scacchi la palestra della </w:t>
            </w:r>
            <w:proofErr w:type="spellStart"/>
            <w:proofErr w:type="gramStart"/>
            <w:r w:rsidRPr="00AD46D3">
              <w:rPr>
                <w:rFonts w:asciiTheme="minorHAnsi" w:hAnsiTheme="minorHAnsi" w:cstheme="minorHAnsi"/>
                <w:sz w:val="22"/>
                <w:szCs w:val="22"/>
              </w:rPr>
              <w:t>mente..</w:t>
            </w:r>
            <w:proofErr w:type="gramEnd"/>
            <w:r w:rsidRPr="00AD46D3">
              <w:rPr>
                <w:rFonts w:asciiTheme="minorHAnsi" w:hAnsiTheme="minorHAnsi" w:cstheme="minorHAnsi"/>
                <w:sz w:val="22"/>
                <w:szCs w:val="22"/>
              </w:rPr>
              <w:t>cl</w:t>
            </w:r>
            <w:proofErr w:type="spellEnd"/>
            <w:r w:rsidRPr="00AD46D3">
              <w:rPr>
                <w:rFonts w:asciiTheme="minorHAnsi" w:hAnsiTheme="minorHAnsi" w:cstheme="minorHAnsi"/>
                <w:sz w:val="22"/>
                <w:szCs w:val="22"/>
              </w:rPr>
              <w:t xml:space="preserve"> 3^4^5^ plesso Begarelli Febbraio - </w:t>
            </w:r>
            <w:proofErr w:type="gramStart"/>
            <w:r w:rsidRPr="00AD46D3">
              <w:rPr>
                <w:rFonts w:asciiTheme="minorHAnsi" w:hAnsiTheme="minorHAnsi" w:cstheme="minorHAnsi"/>
                <w:sz w:val="22"/>
                <w:szCs w:val="22"/>
              </w:rPr>
              <w:t>Maggio</w:t>
            </w:r>
            <w:proofErr w:type="gramEnd"/>
          </w:p>
        </w:tc>
        <w:tc>
          <w:tcPr>
            <w:tcW w:w="850" w:type="dxa"/>
            <w:tcBorders>
              <w:top w:val="single" w:sz="4" w:space="0" w:color="auto"/>
              <w:left w:val="single" w:sz="4" w:space="0" w:color="auto"/>
              <w:bottom w:val="single" w:sz="4" w:space="0" w:color="auto"/>
              <w:right w:val="single" w:sz="4" w:space="0" w:color="auto"/>
            </w:tcBorders>
          </w:tcPr>
          <w:p w14:paraId="67845A80" w14:textId="77777777" w:rsidR="00AD46D3" w:rsidRPr="00AD46D3" w:rsidRDefault="00AD46D3" w:rsidP="00AD46D3">
            <w:pPr>
              <w:jc w:val="center"/>
              <w:rPr>
                <w:rFonts w:asciiTheme="minorHAnsi" w:hAnsiTheme="minorHAnsi" w:cstheme="minorHAnsi"/>
                <w:i/>
                <w:sz w:val="22"/>
                <w:szCs w:val="22"/>
              </w:rPr>
            </w:pPr>
            <w:r w:rsidRPr="00AD46D3">
              <w:rPr>
                <w:rFonts w:asciiTheme="minorHAnsi" w:hAnsiTheme="minorHAnsi" w:cs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5B90C162" w14:textId="77777777" w:rsidR="00AD46D3" w:rsidRPr="00AD46D3" w:rsidRDefault="00AD46D3" w:rsidP="00AD46D3">
            <w:pPr>
              <w:jc w:val="center"/>
              <w:rPr>
                <w:rFonts w:asciiTheme="minorHAnsi" w:hAnsiTheme="minorHAnsi" w:cstheme="minorHAnsi"/>
                <w:i/>
                <w:sz w:val="22"/>
                <w:szCs w:val="22"/>
              </w:rPr>
            </w:pPr>
          </w:p>
        </w:tc>
      </w:tr>
      <w:tr w:rsidR="00AD46D3" w:rsidRPr="00AD46D3" w14:paraId="3091CE51" w14:textId="77777777" w:rsidTr="001F1535">
        <w:trPr>
          <w:trHeight w:val="385"/>
        </w:trPr>
        <w:tc>
          <w:tcPr>
            <w:tcW w:w="1134" w:type="dxa"/>
            <w:tcBorders>
              <w:top w:val="single" w:sz="4" w:space="0" w:color="auto"/>
              <w:left w:val="single" w:sz="4" w:space="0" w:color="auto"/>
              <w:bottom w:val="single" w:sz="4" w:space="0" w:color="auto"/>
              <w:right w:val="nil"/>
            </w:tcBorders>
            <w:vAlign w:val="center"/>
          </w:tcPr>
          <w:p w14:paraId="4BCCF7E8" w14:textId="77777777" w:rsidR="00AD46D3" w:rsidRPr="00AD46D3" w:rsidRDefault="00AD46D3" w:rsidP="00AD46D3">
            <w:pPr>
              <w:suppressAutoHyphens/>
              <w:jc w:val="both"/>
              <w:rPr>
                <w:rFonts w:asciiTheme="minorHAnsi" w:hAnsiTheme="minorHAnsi" w:cstheme="minorHAnsi"/>
                <w:b/>
                <w:bCs/>
                <w:color w:val="333333"/>
                <w:sz w:val="22"/>
                <w:szCs w:val="22"/>
              </w:rPr>
            </w:pPr>
          </w:p>
        </w:tc>
        <w:tc>
          <w:tcPr>
            <w:tcW w:w="2835" w:type="dxa"/>
            <w:tcBorders>
              <w:top w:val="single" w:sz="4" w:space="0" w:color="auto"/>
              <w:left w:val="single" w:sz="4" w:space="0" w:color="000000"/>
              <w:bottom w:val="single" w:sz="4" w:space="0" w:color="auto"/>
              <w:right w:val="single" w:sz="4" w:space="0" w:color="auto"/>
            </w:tcBorders>
          </w:tcPr>
          <w:p w14:paraId="114F4A5D" w14:textId="1FD20041" w:rsidR="00AD46D3" w:rsidRPr="00AD46D3" w:rsidRDefault="00AD46D3" w:rsidP="00AD46D3">
            <w:pPr>
              <w:rPr>
                <w:rFonts w:asciiTheme="minorHAnsi" w:hAnsiTheme="minorHAnsi" w:cstheme="minorHAnsi"/>
                <w:sz w:val="22"/>
                <w:szCs w:val="22"/>
                <w:lang w:val="en-GB"/>
              </w:rPr>
            </w:pPr>
            <w:r w:rsidRPr="00AD46D3">
              <w:rPr>
                <w:rFonts w:asciiTheme="minorHAnsi" w:hAnsiTheme="minorHAnsi" w:cstheme="minorHAnsi"/>
                <w:sz w:val="22"/>
                <w:szCs w:val="22"/>
                <w:lang w:val="en-GB"/>
              </w:rPr>
              <w:t>ES04.</w:t>
            </w:r>
            <w:proofErr w:type="gramStart"/>
            <w:r w:rsidRPr="00AD46D3">
              <w:rPr>
                <w:rFonts w:asciiTheme="minorHAnsi" w:hAnsiTheme="minorHAnsi" w:cstheme="minorHAnsi"/>
                <w:sz w:val="22"/>
                <w:szCs w:val="22"/>
                <w:lang w:val="en-GB"/>
              </w:rPr>
              <w:t>6.A1.B</w:t>
            </w:r>
            <w:proofErr w:type="gramEnd"/>
            <w:r w:rsidRPr="00AD46D3">
              <w:rPr>
                <w:rFonts w:asciiTheme="minorHAnsi" w:hAnsiTheme="minorHAnsi" w:cstheme="minorHAnsi"/>
                <w:sz w:val="22"/>
                <w:szCs w:val="22"/>
                <w:lang w:val="en-GB"/>
              </w:rPr>
              <w:t>- FSEPN--EM-2024-126-65479</w:t>
            </w:r>
          </w:p>
        </w:tc>
        <w:tc>
          <w:tcPr>
            <w:tcW w:w="3969" w:type="dxa"/>
            <w:tcBorders>
              <w:top w:val="single" w:sz="4" w:space="0" w:color="auto"/>
              <w:left w:val="single" w:sz="4" w:space="0" w:color="000000"/>
              <w:bottom w:val="single" w:sz="4" w:space="0" w:color="auto"/>
              <w:right w:val="single" w:sz="4" w:space="0" w:color="auto"/>
            </w:tcBorders>
          </w:tcPr>
          <w:p w14:paraId="29E4856A" w14:textId="56606DB7" w:rsidR="00AD46D3" w:rsidRPr="00AD46D3" w:rsidRDefault="00AD46D3" w:rsidP="00AD46D3">
            <w:pPr>
              <w:rPr>
                <w:rFonts w:asciiTheme="minorHAnsi" w:hAnsiTheme="minorHAnsi" w:cstheme="minorHAnsi"/>
                <w:sz w:val="22"/>
                <w:szCs w:val="22"/>
              </w:rPr>
            </w:pPr>
            <w:r w:rsidRPr="00AD46D3">
              <w:rPr>
                <w:rFonts w:asciiTheme="minorHAnsi" w:hAnsiTheme="minorHAnsi" w:cstheme="minorHAnsi"/>
                <w:sz w:val="22"/>
                <w:szCs w:val="22"/>
              </w:rPr>
              <w:t xml:space="preserve">Progetto di scienze Laboratorio </w:t>
            </w:r>
            <w:proofErr w:type="spellStart"/>
            <w:proofErr w:type="gramStart"/>
            <w:r w:rsidRPr="00AD46D3">
              <w:rPr>
                <w:rFonts w:asciiTheme="minorHAnsi" w:hAnsiTheme="minorHAnsi" w:cstheme="minorHAnsi"/>
                <w:sz w:val="22"/>
                <w:szCs w:val="22"/>
              </w:rPr>
              <w:t>esperenziale</w:t>
            </w:r>
            <w:proofErr w:type="spellEnd"/>
            <w:r w:rsidRPr="00AD46D3">
              <w:rPr>
                <w:rFonts w:asciiTheme="minorHAnsi" w:hAnsiTheme="minorHAnsi" w:cstheme="minorHAnsi"/>
                <w:sz w:val="22"/>
                <w:szCs w:val="22"/>
              </w:rPr>
              <w:t xml:space="preserve">  cl</w:t>
            </w:r>
            <w:proofErr w:type="gramEnd"/>
            <w:r w:rsidRPr="00AD46D3">
              <w:rPr>
                <w:rFonts w:asciiTheme="minorHAnsi" w:hAnsiTheme="minorHAnsi" w:cstheme="minorHAnsi"/>
                <w:sz w:val="22"/>
                <w:szCs w:val="22"/>
              </w:rPr>
              <w:t xml:space="preserve">.4e </w:t>
            </w:r>
            <w:proofErr w:type="gramStart"/>
            <w:r w:rsidRPr="00AD46D3">
              <w:rPr>
                <w:rFonts w:asciiTheme="minorHAnsi" w:hAnsiTheme="minorHAnsi" w:cstheme="minorHAnsi"/>
                <w:sz w:val="22"/>
                <w:szCs w:val="22"/>
              </w:rPr>
              <w:t>5^</w:t>
            </w:r>
            <w:proofErr w:type="gramEnd"/>
            <w:r w:rsidRPr="00AD46D3">
              <w:rPr>
                <w:rFonts w:asciiTheme="minorHAnsi" w:hAnsiTheme="minorHAnsi" w:cstheme="minorHAnsi"/>
                <w:sz w:val="22"/>
                <w:szCs w:val="22"/>
              </w:rPr>
              <w:t xml:space="preserve"> plesso Begarelli periodo gennaio-maggio</w:t>
            </w:r>
          </w:p>
        </w:tc>
        <w:tc>
          <w:tcPr>
            <w:tcW w:w="850" w:type="dxa"/>
            <w:tcBorders>
              <w:top w:val="single" w:sz="4" w:space="0" w:color="auto"/>
              <w:left w:val="single" w:sz="4" w:space="0" w:color="auto"/>
              <w:bottom w:val="single" w:sz="4" w:space="0" w:color="auto"/>
              <w:right w:val="single" w:sz="4" w:space="0" w:color="auto"/>
            </w:tcBorders>
          </w:tcPr>
          <w:p w14:paraId="3EDEECC1" w14:textId="77777777" w:rsidR="00AD46D3" w:rsidRPr="00AD46D3" w:rsidRDefault="00AD46D3" w:rsidP="00AD46D3">
            <w:pPr>
              <w:jc w:val="center"/>
              <w:rPr>
                <w:rFonts w:asciiTheme="minorHAnsi" w:hAnsiTheme="minorHAnsi" w:cstheme="minorHAnsi"/>
                <w:i/>
                <w:sz w:val="22"/>
                <w:szCs w:val="22"/>
              </w:rPr>
            </w:pPr>
            <w:r w:rsidRPr="00AD46D3">
              <w:rPr>
                <w:rFonts w:asciiTheme="minorHAnsi" w:hAnsiTheme="minorHAnsi" w:cs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092D7944" w14:textId="77777777" w:rsidR="00AD46D3" w:rsidRPr="00AD46D3" w:rsidRDefault="00AD46D3" w:rsidP="00AD46D3">
            <w:pPr>
              <w:jc w:val="center"/>
              <w:rPr>
                <w:rFonts w:asciiTheme="minorHAnsi" w:hAnsiTheme="minorHAnsi" w:cstheme="minorHAnsi"/>
                <w:i/>
                <w:sz w:val="22"/>
                <w:szCs w:val="22"/>
              </w:rPr>
            </w:pPr>
          </w:p>
        </w:tc>
      </w:tr>
      <w:tr w:rsidR="00AD46D3" w:rsidRPr="00AD46D3" w14:paraId="548E604A" w14:textId="77777777" w:rsidTr="001F1535">
        <w:trPr>
          <w:trHeight w:val="385"/>
        </w:trPr>
        <w:tc>
          <w:tcPr>
            <w:tcW w:w="1134" w:type="dxa"/>
            <w:tcBorders>
              <w:top w:val="single" w:sz="4" w:space="0" w:color="auto"/>
              <w:left w:val="single" w:sz="4" w:space="0" w:color="auto"/>
              <w:bottom w:val="single" w:sz="4" w:space="0" w:color="auto"/>
              <w:right w:val="nil"/>
            </w:tcBorders>
            <w:vAlign w:val="center"/>
          </w:tcPr>
          <w:p w14:paraId="11F23A81" w14:textId="77777777" w:rsidR="00AD46D3" w:rsidRPr="00AD46D3" w:rsidRDefault="00AD46D3" w:rsidP="00AD46D3">
            <w:pPr>
              <w:suppressAutoHyphens/>
              <w:jc w:val="both"/>
              <w:rPr>
                <w:rFonts w:asciiTheme="minorHAnsi" w:hAnsiTheme="minorHAnsi" w:cstheme="minorHAnsi"/>
                <w:b/>
                <w:bCs/>
                <w:color w:val="333333"/>
                <w:sz w:val="22"/>
                <w:szCs w:val="22"/>
              </w:rPr>
            </w:pPr>
          </w:p>
        </w:tc>
        <w:tc>
          <w:tcPr>
            <w:tcW w:w="2835" w:type="dxa"/>
            <w:tcBorders>
              <w:top w:val="single" w:sz="4" w:space="0" w:color="auto"/>
              <w:left w:val="single" w:sz="4" w:space="0" w:color="000000"/>
              <w:bottom w:val="single" w:sz="4" w:space="0" w:color="auto"/>
              <w:right w:val="single" w:sz="4" w:space="0" w:color="auto"/>
            </w:tcBorders>
          </w:tcPr>
          <w:p w14:paraId="14BB340B" w14:textId="01B31ACE" w:rsidR="00AD46D3" w:rsidRPr="00AD46D3" w:rsidRDefault="00AD46D3" w:rsidP="00AD46D3">
            <w:pPr>
              <w:rPr>
                <w:rFonts w:asciiTheme="minorHAnsi" w:hAnsiTheme="minorHAnsi" w:cstheme="minorHAnsi"/>
                <w:sz w:val="22"/>
                <w:szCs w:val="22"/>
                <w:lang w:val="en-GB"/>
              </w:rPr>
            </w:pPr>
            <w:r w:rsidRPr="00AD46D3">
              <w:rPr>
                <w:rFonts w:asciiTheme="minorHAnsi" w:hAnsiTheme="minorHAnsi" w:cstheme="minorHAnsi"/>
                <w:sz w:val="22"/>
                <w:szCs w:val="22"/>
                <w:lang w:val="en-GB"/>
              </w:rPr>
              <w:t>ES04.</w:t>
            </w:r>
            <w:proofErr w:type="gramStart"/>
            <w:r w:rsidRPr="00AD46D3">
              <w:rPr>
                <w:rFonts w:asciiTheme="minorHAnsi" w:hAnsiTheme="minorHAnsi" w:cstheme="minorHAnsi"/>
                <w:sz w:val="22"/>
                <w:szCs w:val="22"/>
                <w:lang w:val="en-GB"/>
              </w:rPr>
              <w:t>6.A2.B</w:t>
            </w:r>
            <w:proofErr w:type="gramEnd"/>
            <w:r w:rsidRPr="00AD46D3">
              <w:rPr>
                <w:rFonts w:asciiTheme="minorHAnsi" w:hAnsiTheme="minorHAnsi" w:cstheme="minorHAnsi"/>
                <w:sz w:val="22"/>
                <w:szCs w:val="22"/>
                <w:lang w:val="en-GB"/>
              </w:rPr>
              <w:t>- FSEPN--EM-2024-63-65561</w:t>
            </w:r>
          </w:p>
        </w:tc>
        <w:tc>
          <w:tcPr>
            <w:tcW w:w="3969" w:type="dxa"/>
            <w:tcBorders>
              <w:top w:val="single" w:sz="4" w:space="0" w:color="auto"/>
              <w:left w:val="single" w:sz="4" w:space="0" w:color="000000"/>
              <w:bottom w:val="single" w:sz="4" w:space="0" w:color="auto"/>
              <w:right w:val="single" w:sz="4" w:space="0" w:color="auto"/>
            </w:tcBorders>
          </w:tcPr>
          <w:p w14:paraId="6CC840EB" w14:textId="27323D9C" w:rsidR="00AD46D3" w:rsidRPr="00AD46D3" w:rsidRDefault="00AD46D3" w:rsidP="00AD46D3">
            <w:pPr>
              <w:rPr>
                <w:rFonts w:asciiTheme="minorHAnsi" w:hAnsiTheme="minorHAnsi" w:cstheme="minorHAnsi"/>
                <w:sz w:val="22"/>
                <w:szCs w:val="22"/>
              </w:rPr>
            </w:pPr>
            <w:r w:rsidRPr="00AD46D3">
              <w:rPr>
                <w:rFonts w:asciiTheme="minorHAnsi" w:hAnsiTheme="minorHAnsi" w:cstheme="minorHAnsi"/>
                <w:bCs/>
                <w:sz w:val="22"/>
                <w:szCs w:val="22"/>
              </w:rPr>
              <w:t xml:space="preserve">Crescere digitali: Pensiero </w:t>
            </w:r>
            <w:proofErr w:type="gramStart"/>
            <w:r w:rsidRPr="00AD46D3">
              <w:rPr>
                <w:rFonts w:asciiTheme="minorHAnsi" w:hAnsiTheme="minorHAnsi" w:cstheme="minorHAnsi"/>
                <w:bCs/>
                <w:sz w:val="22"/>
                <w:szCs w:val="22"/>
              </w:rPr>
              <w:t>computazionale ,</w:t>
            </w:r>
            <w:proofErr w:type="gramEnd"/>
            <w:r w:rsidRPr="00AD46D3">
              <w:rPr>
                <w:rFonts w:asciiTheme="minorHAnsi" w:hAnsiTheme="minorHAnsi" w:cstheme="minorHAnsi"/>
                <w:bCs/>
                <w:sz w:val="22"/>
                <w:szCs w:val="22"/>
              </w:rPr>
              <w:t xml:space="preserve"> robotica e inclusione Sant’Agnese periodo febbraio- aprile  </w:t>
            </w:r>
          </w:p>
        </w:tc>
        <w:tc>
          <w:tcPr>
            <w:tcW w:w="850" w:type="dxa"/>
            <w:tcBorders>
              <w:top w:val="single" w:sz="4" w:space="0" w:color="auto"/>
              <w:left w:val="single" w:sz="4" w:space="0" w:color="auto"/>
              <w:bottom w:val="single" w:sz="4" w:space="0" w:color="auto"/>
              <w:right w:val="single" w:sz="4" w:space="0" w:color="auto"/>
            </w:tcBorders>
          </w:tcPr>
          <w:p w14:paraId="596F56AE" w14:textId="4D1A67B8" w:rsidR="00AD46D3" w:rsidRPr="00AD46D3" w:rsidRDefault="00AD46D3" w:rsidP="00AD46D3">
            <w:pPr>
              <w:jc w:val="center"/>
              <w:rPr>
                <w:rFonts w:asciiTheme="minorHAnsi" w:hAnsiTheme="minorHAnsi" w:cstheme="minorHAnsi"/>
                <w:i/>
                <w:sz w:val="22"/>
                <w:szCs w:val="22"/>
              </w:rPr>
            </w:pPr>
            <w:r>
              <w:rPr>
                <w:rFonts w:asciiTheme="minorHAnsi" w:hAnsiTheme="minorHAnsi" w:cs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1F5D2CDA" w14:textId="77777777" w:rsidR="00AD46D3" w:rsidRPr="00AD46D3" w:rsidRDefault="00AD46D3" w:rsidP="00AD46D3">
            <w:pPr>
              <w:jc w:val="center"/>
              <w:rPr>
                <w:rFonts w:asciiTheme="minorHAnsi" w:hAnsiTheme="minorHAnsi" w:cstheme="minorHAnsi"/>
                <w:i/>
                <w:sz w:val="22"/>
                <w:szCs w:val="22"/>
              </w:rPr>
            </w:pPr>
          </w:p>
        </w:tc>
      </w:tr>
    </w:tbl>
    <w:p w14:paraId="64A4BE22" w14:textId="77777777" w:rsidR="00CC7344" w:rsidRPr="00AD46D3" w:rsidRDefault="00CC7344" w:rsidP="00CC7344">
      <w:pPr>
        <w:autoSpaceDE w:val="0"/>
        <w:jc w:val="both"/>
        <w:rPr>
          <w:rFonts w:asciiTheme="minorHAnsi" w:hAnsiTheme="minorHAnsi" w:cstheme="minorHAnsi"/>
          <w:sz w:val="22"/>
          <w:szCs w:val="22"/>
        </w:rPr>
      </w:pPr>
    </w:p>
    <w:p w14:paraId="08DF8A2D" w14:textId="77777777" w:rsidR="00AD46D3" w:rsidRPr="00AD46D3" w:rsidRDefault="00AD46D3" w:rsidP="00CC7344">
      <w:pPr>
        <w:autoSpaceDE w:val="0"/>
        <w:jc w:val="both"/>
        <w:rPr>
          <w:rFonts w:ascii="Arial" w:hAnsi="Arial" w:cs="Arial"/>
          <w:sz w:val="18"/>
          <w:szCs w:val="18"/>
        </w:rPr>
      </w:pPr>
    </w:p>
    <w:p w14:paraId="48D8494D" w14:textId="2C80E5BE" w:rsidR="00AD46D3" w:rsidRPr="00AD46D3" w:rsidRDefault="00AD46D3" w:rsidP="00CC7344">
      <w:pPr>
        <w:autoSpaceDE w:val="0"/>
        <w:jc w:val="both"/>
        <w:rPr>
          <w:rFonts w:ascii="Arial" w:hAnsi="Arial" w:cs="Arial"/>
          <w:sz w:val="18"/>
          <w:szCs w:val="18"/>
        </w:rPr>
      </w:pPr>
      <w:r w:rsidRPr="00AD46D3">
        <w:rPr>
          <w:rFonts w:ascii="Arial" w:hAnsi="Arial" w:cs="Arial"/>
          <w:sz w:val="18"/>
          <w:szCs w:val="18"/>
        </w:rPr>
        <w:tab/>
      </w:r>
    </w:p>
    <w:p w14:paraId="1F1F0DD9" w14:textId="77777777" w:rsidR="00CC7344" w:rsidRPr="00A74F4F" w:rsidRDefault="00CC7344" w:rsidP="00CC7344">
      <w:pPr>
        <w:autoSpaceDE w:val="0"/>
        <w:jc w:val="center"/>
        <w:rPr>
          <w:rFonts w:ascii="Arial" w:hAnsi="Arial" w:cs="Arial"/>
          <w:b/>
          <w:i/>
          <w:sz w:val="18"/>
          <w:szCs w:val="18"/>
          <w:u w:val="single"/>
        </w:rPr>
      </w:pPr>
      <w:r w:rsidRPr="00AD46D3">
        <w:rPr>
          <w:rFonts w:ascii="Arial" w:hAnsi="Arial" w:cs="Arial"/>
          <w:b/>
          <w:i/>
          <w:sz w:val="18"/>
          <w:szCs w:val="18"/>
          <w:u w:val="single"/>
        </w:rPr>
        <w:t xml:space="preserve">        </w:t>
      </w: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0562FC1A" w14:textId="77777777" w:rsidR="00CC7344" w:rsidRDefault="00CC7344" w:rsidP="00CC7344">
      <w:pPr>
        <w:autoSpaceDE w:val="0"/>
        <w:jc w:val="both"/>
        <w:rPr>
          <w:rFonts w:ascii="Arial" w:hAnsi="Arial" w:cs="Arial"/>
          <w:sz w:val="18"/>
          <w:szCs w:val="18"/>
        </w:rPr>
      </w:pPr>
    </w:p>
    <w:p w14:paraId="416E22C0" w14:textId="77777777" w:rsidR="00CC7344" w:rsidRDefault="00CC7344" w:rsidP="00CC734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3937E728"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0ABC758"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490B3E54"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F6301AB"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443DF34"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5AD69ED0"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769771FE"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2AFD14B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A10524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 xml:space="preserve">di essere disponibile </w:t>
      </w:r>
      <w:proofErr w:type="gramStart"/>
      <w:r>
        <w:rPr>
          <w:rFonts w:ascii="Arial" w:hAnsi="Arial" w:cs="Arial"/>
          <w:sz w:val="18"/>
          <w:szCs w:val="18"/>
        </w:rPr>
        <w:t>ad</w:t>
      </w:r>
      <w:proofErr w:type="gramEnd"/>
      <w:r>
        <w:rPr>
          <w:rFonts w:ascii="Arial" w:hAnsi="Arial" w:cs="Arial"/>
          <w:sz w:val="18"/>
          <w:szCs w:val="18"/>
        </w:rPr>
        <w:t xml:space="preserve"> adattarsi al calendario definito dal Gruppo Operativo di Piano</w:t>
      </w:r>
    </w:p>
    <w:p w14:paraId="6F311E32"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A604B0A"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6B2BA79B" w14:textId="77777777" w:rsidR="00CC7344" w:rsidRDefault="00CC7344" w:rsidP="00CC7344">
      <w:pPr>
        <w:widowControl w:val="0"/>
        <w:autoSpaceDE w:val="0"/>
        <w:ind w:left="224" w:right="-20"/>
        <w:jc w:val="both"/>
        <w:rPr>
          <w:rFonts w:ascii="Arial" w:hAnsi="Arial" w:cs="Arial"/>
        </w:rPr>
      </w:pPr>
    </w:p>
    <w:p w14:paraId="04C9D182" w14:textId="77777777" w:rsidR="00CC7344" w:rsidRDefault="00CC7344" w:rsidP="00CC734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4D7726CB"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F1806EB" w14:textId="77777777" w:rsidR="00CC7344" w:rsidRPr="00AD46D3"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b/>
          <w:bCs/>
          <w:sz w:val="18"/>
          <w:szCs w:val="18"/>
        </w:rPr>
      </w:pPr>
      <w:r w:rsidRPr="00AD46D3">
        <w:rPr>
          <w:rFonts w:ascii="Arial" w:hAnsi="Arial" w:cs="Arial"/>
          <w:b/>
          <w:bCs/>
          <w:sz w:val="18"/>
          <w:szCs w:val="18"/>
        </w:rPr>
        <w:t>Documento di identità in fotocopia</w:t>
      </w:r>
    </w:p>
    <w:p w14:paraId="07CE6906" w14:textId="77777777" w:rsidR="00CC7344" w:rsidRPr="00AD46D3"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b/>
          <w:bCs/>
          <w:sz w:val="18"/>
          <w:szCs w:val="18"/>
        </w:rPr>
      </w:pPr>
      <w:r w:rsidRPr="00AD46D3">
        <w:rPr>
          <w:rFonts w:ascii="Arial" w:hAnsi="Arial" w:cs="Arial"/>
          <w:b/>
          <w:bCs/>
          <w:sz w:val="18"/>
          <w:szCs w:val="18"/>
        </w:rPr>
        <w:t xml:space="preserve">Allegato B (griglia di valutazione) </w:t>
      </w:r>
    </w:p>
    <w:p w14:paraId="149FC434" w14:textId="77777777" w:rsidR="00CC7344" w:rsidRPr="00AD46D3"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b/>
          <w:bCs/>
          <w:sz w:val="18"/>
          <w:szCs w:val="18"/>
        </w:rPr>
      </w:pPr>
      <w:r w:rsidRPr="00AD46D3">
        <w:rPr>
          <w:rFonts w:ascii="Arial" w:hAnsi="Arial" w:cs="Arial"/>
          <w:b/>
          <w:bCs/>
          <w:sz w:val="18"/>
          <w:szCs w:val="18"/>
        </w:rPr>
        <w:t>Curriculum Vitae</w:t>
      </w:r>
    </w:p>
    <w:p w14:paraId="5036BB22" w14:textId="77777777" w:rsidR="00CC7344" w:rsidRDefault="00CC7344" w:rsidP="00CC7344">
      <w:pPr>
        <w:widowControl w:val="0"/>
        <w:tabs>
          <w:tab w:val="left" w:pos="480"/>
        </w:tabs>
        <w:suppressAutoHyphens/>
        <w:autoSpaceDE w:val="0"/>
        <w:spacing w:before="20"/>
        <w:ind w:right="261"/>
        <w:jc w:val="both"/>
        <w:rPr>
          <w:rFonts w:ascii="Arial" w:hAnsi="Arial" w:cs="Arial"/>
          <w:sz w:val="18"/>
          <w:szCs w:val="18"/>
        </w:rPr>
      </w:pPr>
    </w:p>
    <w:p w14:paraId="5EB5E2B0" w14:textId="77777777" w:rsidR="00CC7344" w:rsidRDefault="00CC7344" w:rsidP="00CC734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02C663E4" w14:textId="77777777" w:rsidR="00CC7344" w:rsidRDefault="00CC7344" w:rsidP="00CC7344">
      <w:pPr>
        <w:autoSpaceDE w:val="0"/>
        <w:jc w:val="both"/>
        <w:rPr>
          <w:rFonts w:ascii="Arial" w:hAnsi="Arial" w:cs="Arial"/>
          <w:b/>
          <w:sz w:val="18"/>
          <w:szCs w:val="18"/>
          <w:u w:val="single"/>
        </w:rPr>
      </w:pPr>
    </w:p>
    <w:p w14:paraId="0FF2CF2A" w14:textId="77777777" w:rsidR="00CC7344" w:rsidRDefault="00CC7344" w:rsidP="00CC7344">
      <w:pPr>
        <w:autoSpaceDE w:val="0"/>
        <w:jc w:val="both"/>
        <w:rPr>
          <w:rFonts w:ascii="Arial" w:hAnsi="Arial" w:cs="Arial"/>
          <w:b/>
          <w:sz w:val="18"/>
          <w:szCs w:val="18"/>
          <w:u w:val="single"/>
        </w:rPr>
      </w:pPr>
    </w:p>
    <w:p w14:paraId="71022D9D"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C7B00C6"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5D99655"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5768EBA8"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6F256F62"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0A2EFD43"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7B6B427" w14:textId="77777777" w:rsidR="00CC7344" w:rsidRDefault="00CC7344" w:rsidP="00CC7344">
      <w:pPr>
        <w:autoSpaceDE w:val="0"/>
        <w:spacing w:after="200"/>
        <w:mirrorIndents/>
        <w:rPr>
          <w:rFonts w:ascii="Arial" w:eastAsiaTheme="minorEastAsia" w:hAnsi="Arial" w:cs="Arial"/>
          <w:sz w:val="18"/>
          <w:szCs w:val="18"/>
        </w:rPr>
      </w:pPr>
    </w:p>
    <w:p w14:paraId="472A1A94" w14:textId="77777777" w:rsidR="00CC7344" w:rsidRPr="00B61594" w:rsidRDefault="00CC7344" w:rsidP="00CC7344">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354A7483" w14:textId="77777777" w:rsidR="00CC7344" w:rsidRDefault="00CC7344" w:rsidP="00CC7344">
      <w:pPr>
        <w:autoSpaceDE w:val="0"/>
        <w:jc w:val="both"/>
        <w:rPr>
          <w:rFonts w:ascii="Arial" w:hAnsi="Arial" w:cs="Arial"/>
          <w:sz w:val="18"/>
          <w:szCs w:val="18"/>
        </w:rPr>
      </w:pPr>
    </w:p>
    <w:p w14:paraId="046489C7" w14:textId="77777777" w:rsidR="00CC7344" w:rsidRDefault="00CC7344" w:rsidP="00CC734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20065603" w14:textId="77777777" w:rsidR="00CC7344" w:rsidRDefault="00CC7344" w:rsidP="00CC734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E1E65D7" w14:textId="77777777" w:rsidR="00CC7344" w:rsidRDefault="00CC7344" w:rsidP="00CC7344">
      <w:pPr>
        <w:autoSpaceDE w:val="0"/>
        <w:jc w:val="both"/>
        <w:rPr>
          <w:rFonts w:ascii="Arial" w:hAnsi="Arial" w:cs="Arial"/>
          <w:sz w:val="18"/>
          <w:szCs w:val="18"/>
        </w:rPr>
      </w:pPr>
      <w:r>
        <w:rPr>
          <w:rFonts w:ascii="Arial" w:hAnsi="Arial" w:cs="Arial"/>
          <w:sz w:val="18"/>
          <w:szCs w:val="18"/>
        </w:rPr>
        <w:t>fini istituzionali della Pubblica Amministrazione</w:t>
      </w:r>
    </w:p>
    <w:p w14:paraId="5F35BE26" w14:textId="77777777" w:rsidR="00CC7344" w:rsidRDefault="00CC7344" w:rsidP="00CC7344">
      <w:pPr>
        <w:autoSpaceDE w:val="0"/>
        <w:jc w:val="both"/>
        <w:rPr>
          <w:rFonts w:ascii="Arial" w:hAnsi="Arial" w:cs="Arial"/>
          <w:sz w:val="18"/>
          <w:szCs w:val="18"/>
        </w:rPr>
      </w:pPr>
    </w:p>
    <w:p w14:paraId="2BCC97DD"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2EACDE1" w14:textId="77777777" w:rsidR="00CC7344" w:rsidRDefault="00CC7344" w:rsidP="00CC7344">
      <w:pPr>
        <w:autoSpaceDE w:val="0"/>
        <w:spacing w:line="480" w:lineRule="auto"/>
        <w:jc w:val="both"/>
        <w:rPr>
          <w:rFonts w:ascii="Arial" w:hAnsi="Arial" w:cs="Arial"/>
          <w:sz w:val="18"/>
          <w:szCs w:val="18"/>
        </w:rPr>
      </w:pPr>
    </w:p>
    <w:p w14:paraId="13E0CAF1" w14:textId="77777777" w:rsidR="00B54E9C" w:rsidRDefault="00B54E9C" w:rsidP="00B54E9C">
      <w:pPr>
        <w:autoSpaceDE w:val="0"/>
        <w:spacing w:line="480" w:lineRule="auto"/>
        <w:jc w:val="both"/>
        <w:rPr>
          <w:rFonts w:ascii="Arial" w:hAnsi="Arial" w:cs="Arial"/>
          <w:sz w:val="18"/>
          <w:szCs w:val="18"/>
        </w:rPr>
      </w:pPr>
    </w:p>
    <w:p w14:paraId="31D639B2" w14:textId="77777777" w:rsidR="00B54E9C" w:rsidRDefault="00B54E9C" w:rsidP="00B54E9C">
      <w:pPr>
        <w:autoSpaceDE w:val="0"/>
        <w:spacing w:line="480" w:lineRule="auto"/>
        <w:jc w:val="both"/>
        <w:rPr>
          <w:rFonts w:ascii="Arial" w:hAnsi="Arial" w:cs="Arial"/>
          <w:sz w:val="18"/>
          <w:szCs w:val="18"/>
        </w:rPr>
      </w:pPr>
    </w:p>
    <w:p w14:paraId="5F8DDAE3" w14:textId="77777777" w:rsidR="00CC7344" w:rsidRDefault="00CC7344" w:rsidP="00B54E9C">
      <w:pPr>
        <w:autoSpaceDE w:val="0"/>
        <w:spacing w:line="480" w:lineRule="auto"/>
        <w:jc w:val="both"/>
        <w:rPr>
          <w:rFonts w:ascii="Arial" w:hAnsi="Arial" w:cs="Arial"/>
          <w:sz w:val="18"/>
          <w:szCs w:val="18"/>
        </w:rPr>
      </w:pPr>
    </w:p>
    <w:p w14:paraId="593F7128" w14:textId="77777777" w:rsidR="00CC7344" w:rsidRDefault="00CC7344" w:rsidP="00B54E9C">
      <w:pPr>
        <w:autoSpaceDE w:val="0"/>
        <w:spacing w:line="480" w:lineRule="auto"/>
        <w:jc w:val="both"/>
        <w:rPr>
          <w:rFonts w:ascii="Arial" w:hAnsi="Arial" w:cs="Arial"/>
          <w:sz w:val="18"/>
          <w:szCs w:val="18"/>
        </w:rPr>
      </w:pPr>
    </w:p>
    <w:p w14:paraId="794B10A0" w14:textId="77777777" w:rsidR="00CC7344" w:rsidRDefault="00CC7344" w:rsidP="00B54E9C">
      <w:pPr>
        <w:autoSpaceDE w:val="0"/>
        <w:spacing w:line="480" w:lineRule="auto"/>
        <w:jc w:val="both"/>
        <w:rPr>
          <w:rFonts w:ascii="Arial" w:hAnsi="Arial" w:cs="Arial"/>
          <w:sz w:val="18"/>
          <w:szCs w:val="18"/>
        </w:rPr>
      </w:pPr>
    </w:p>
    <w:p w14:paraId="077B7746" w14:textId="77777777" w:rsidR="00CC7344" w:rsidRDefault="00CC7344" w:rsidP="00B54E9C">
      <w:pPr>
        <w:autoSpaceDE w:val="0"/>
        <w:spacing w:line="480" w:lineRule="auto"/>
        <w:jc w:val="both"/>
        <w:rPr>
          <w:rFonts w:ascii="Arial" w:hAnsi="Arial" w:cs="Arial"/>
          <w:sz w:val="18"/>
          <w:szCs w:val="18"/>
        </w:rPr>
      </w:pPr>
    </w:p>
    <w:p w14:paraId="30F53292" w14:textId="77777777" w:rsidR="00CC7344" w:rsidRDefault="00CC7344" w:rsidP="00B54E9C">
      <w:pPr>
        <w:autoSpaceDE w:val="0"/>
        <w:spacing w:line="480" w:lineRule="auto"/>
        <w:jc w:val="both"/>
        <w:rPr>
          <w:rFonts w:ascii="Arial" w:hAnsi="Arial" w:cs="Arial"/>
          <w:sz w:val="18"/>
          <w:szCs w:val="18"/>
        </w:rPr>
      </w:pPr>
    </w:p>
    <w:p w14:paraId="6077D8B2" w14:textId="77777777" w:rsidR="00CC7344" w:rsidRDefault="00CC7344" w:rsidP="00B54E9C">
      <w:pPr>
        <w:autoSpaceDE w:val="0"/>
        <w:spacing w:line="480" w:lineRule="auto"/>
        <w:jc w:val="both"/>
        <w:rPr>
          <w:rFonts w:ascii="Arial" w:hAnsi="Arial" w:cs="Arial"/>
          <w:sz w:val="18"/>
          <w:szCs w:val="18"/>
        </w:rPr>
      </w:pPr>
    </w:p>
    <w:p w14:paraId="3AB36136" w14:textId="77777777" w:rsidR="00CC7344" w:rsidRDefault="00CC7344" w:rsidP="00B54E9C">
      <w:pPr>
        <w:autoSpaceDE w:val="0"/>
        <w:spacing w:line="480" w:lineRule="auto"/>
        <w:jc w:val="both"/>
        <w:rPr>
          <w:rFonts w:ascii="Arial" w:hAnsi="Arial" w:cs="Arial"/>
          <w:sz w:val="18"/>
          <w:szCs w:val="18"/>
        </w:rPr>
      </w:pPr>
    </w:p>
    <w:p w14:paraId="71F9CFEA" w14:textId="77777777" w:rsidR="00CC7344" w:rsidRDefault="00CC7344" w:rsidP="00B54E9C">
      <w:pPr>
        <w:autoSpaceDE w:val="0"/>
        <w:spacing w:line="480" w:lineRule="auto"/>
        <w:jc w:val="both"/>
        <w:rPr>
          <w:rFonts w:ascii="Arial" w:hAnsi="Arial" w:cs="Arial"/>
          <w:sz w:val="18"/>
          <w:szCs w:val="18"/>
        </w:rPr>
      </w:pPr>
    </w:p>
    <w:p w14:paraId="78BA2C5D" w14:textId="77777777" w:rsidR="00CC7344" w:rsidRDefault="00CC7344" w:rsidP="00B54E9C">
      <w:pPr>
        <w:autoSpaceDE w:val="0"/>
        <w:spacing w:line="480" w:lineRule="auto"/>
        <w:jc w:val="both"/>
        <w:rPr>
          <w:rFonts w:ascii="Arial" w:hAnsi="Arial" w:cs="Arial"/>
          <w:sz w:val="18"/>
          <w:szCs w:val="18"/>
        </w:rPr>
      </w:pPr>
    </w:p>
    <w:p w14:paraId="01FED32E" w14:textId="77777777" w:rsidR="00CC7344" w:rsidRDefault="00CC7344" w:rsidP="00B54E9C">
      <w:pPr>
        <w:autoSpaceDE w:val="0"/>
        <w:spacing w:line="480" w:lineRule="auto"/>
        <w:jc w:val="both"/>
        <w:rPr>
          <w:rFonts w:ascii="Arial" w:hAnsi="Arial" w:cs="Arial"/>
          <w:sz w:val="18"/>
          <w:szCs w:val="18"/>
        </w:rPr>
      </w:pPr>
    </w:p>
    <w:p w14:paraId="77A01D00" w14:textId="77777777" w:rsidR="00CC7344" w:rsidRDefault="00CC7344" w:rsidP="00B54E9C">
      <w:pPr>
        <w:autoSpaceDE w:val="0"/>
        <w:spacing w:line="480" w:lineRule="auto"/>
        <w:jc w:val="both"/>
        <w:rPr>
          <w:rFonts w:ascii="Arial" w:hAnsi="Arial" w:cs="Arial"/>
          <w:sz w:val="18"/>
          <w:szCs w:val="18"/>
        </w:rPr>
      </w:pPr>
    </w:p>
    <w:p w14:paraId="1FA2FC06" w14:textId="77777777" w:rsidR="00CC7344" w:rsidRDefault="00CC7344" w:rsidP="00B54E9C">
      <w:pPr>
        <w:autoSpaceDE w:val="0"/>
        <w:spacing w:line="480" w:lineRule="auto"/>
        <w:jc w:val="both"/>
        <w:rPr>
          <w:rFonts w:ascii="Arial" w:hAnsi="Arial" w:cs="Arial"/>
          <w:sz w:val="18"/>
          <w:szCs w:val="18"/>
        </w:rPr>
      </w:pPr>
    </w:p>
    <w:p w14:paraId="234C0A25" w14:textId="77777777" w:rsidR="00CC7344" w:rsidRDefault="00CC7344" w:rsidP="00B54E9C">
      <w:pPr>
        <w:autoSpaceDE w:val="0"/>
        <w:spacing w:line="480" w:lineRule="auto"/>
        <w:jc w:val="both"/>
        <w:rPr>
          <w:rFonts w:ascii="Arial" w:hAnsi="Arial" w:cs="Arial"/>
          <w:sz w:val="18"/>
          <w:szCs w:val="18"/>
        </w:rPr>
      </w:pPr>
    </w:p>
    <w:p w14:paraId="7839B099" w14:textId="77777777" w:rsidR="00CC7344" w:rsidRDefault="00CC7344" w:rsidP="00B54E9C">
      <w:pPr>
        <w:autoSpaceDE w:val="0"/>
        <w:spacing w:line="480" w:lineRule="auto"/>
        <w:jc w:val="both"/>
        <w:rPr>
          <w:rFonts w:ascii="Arial" w:hAnsi="Arial" w:cs="Arial"/>
          <w:sz w:val="18"/>
          <w:szCs w:val="18"/>
        </w:rPr>
      </w:pPr>
    </w:p>
    <w:p w14:paraId="16D26EAA" w14:textId="77777777" w:rsidR="00CC7344" w:rsidRDefault="00CC7344" w:rsidP="00B54E9C">
      <w:pPr>
        <w:autoSpaceDE w:val="0"/>
        <w:spacing w:line="480" w:lineRule="auto"/>
        <w:jc w:val="both"/>
        <w:rPr>
          <w:rFonts w:ascii="Arial" w:hAnsi="Arial" w:cs="Arial"/>
          <w:sz w:val="18"/>
          <w:szCs w:val="18"/>
        </w:rPr>
      </w:pPr>
    </w:p>
    <w:p w14:paraId="7EC7FBA9" w14:textId="77777777" w:rsidR="00CC7344" w:rsidRDefault="00CC7344" w:rsidP="00B54E9C">
      <w:pPr>
        <w:autoSpaceDE w:val="0"/>
        <w:spacing w:line="480" w:lineRule="auto"/>
        <w:jc w:val="both"/>
        <w:rPr>
          <w:rFonts w:ascii="Arial" w:hAnsi="Arial" w:cs="Arial"/>
          <w:sz w:val="18"/>
          <w:szCs w:val="18"/>
        </w:rPr>
      </w:pPr>
    </w:p>
    <w:p w14:paraId="19707EE4" w14:textId="77777777" w:rsidR="00CC7344" w:rsidRDefault="00CC7344" w:rsidP="00B54E9C">
      <w:pPr>
        <w:autoSpaceDE w:val="0"/>
        <w:spacing w:line="480" w:lineRule="auto"/>
        <w:jc w:val="both"/>
        <w:rPr>
          <w:rFonts w:ascii="Arial" w:hAnsi="Arial" w:cs="Arial"/>
          <w:sz w:val="18"/>
          <w:szCs w:val="18"/>
        </w:rPr>
      </w:pPr>
    </w:p>
    <w:p w14:paraId="79D92595" w14:textId="77777777" w:rsidR="00CC7344" w:rsidRDefault="00CC7344" w:rsidP="00B54E9C">
      <w:pPr>
        <w:autoSpaceDE w:val="0"/>
        <w:spacing w:line="480" w:lineRule="auto"/>
        <w:jc w:val="both"/>
        <w:rPr>
          <w:rFonts w:ascii="Arial" w:hAnsi="Arial" w:cs="Arial"/>
          <w:sz w:val="18"/>
          <w:szCs w:val="18"/>
        </w:rPr>
      </w:pPr>
    </w:p>
    <w:p w14:paraId="48732AE0" w14:textId="77777777" w:rsidR="00CC7344" w:rsidRDefault="00CC7344" w:rsidP="00B54E9C">
      <w:pPr>
        <w:autoSpaceDE w:val="0"/>
        <w:spacing w:line="480" w:lineRule="auto"/>
        <w:jc w:val="both"/>
        <w:rPr>
          <w:rFonts w:ascii="Arial" w:hAnsi="Arial" w:cs="Arial"/>
          <w:sz w:val="18"/>
          <w:szCs w:val="18"/>
        </w:rPr>
      </w:pPr>
    </w:p>
    <w:p w14:paraId="1D1C8A56" w14:textId="77777777" w:rsidR="00CC7344" w:rsidRDefault="00CC7344" w:rsidP="00B54E9C">
      <w:pPr>
        <w:autoSpaceDE w:val="0"/>
        <w:spacing w:line="480" w:lineRule="auto"/>
        <w:jc w:val="both"/>
        <w:rPr>
          <w:rFonts w:ascii="Arial" w:hAnsi="Arial" w:cs="Arial"/>
          <w:sz w:val="18"/>
          <w:szCs w:val="18"/>
        </w:rPr>
      </w:pPr>
    </w:p>
    <w:p w14:paraId="5B30E2DA" w14:textId="77777777" w:rsidR="00CC7344" w:rsidRDefault="00CC7344" w:rsidP="00B54E9C">
      <w:pPr>
        <w:autoSpaceDE w:val="0"/>
        <w:spacing w:line="480" w:lineRule="auto"/>
        <w:jc w:val="both"/>
        <w:rPr>
          <w:rFonts w:ascii="Arial" w:hAnsi="Arial" w:cs="Arial"/>
          <w:sz w:val="18"/>
          <w:szCs w:val="18"/>
        </w:rPr>
      </w:pPr>
    </w:p>
    <w:p w14:paraId="6F990B15" w14:textId="77777777" w:rsidR="008B07FE" w:rsidRDefault="008B07FE" w:rsidP="00B54E9C">
      <w:pPr>
        <w:autoSpaceDE w:val="0"/>
        <w:spacing w:line="480" w:lineRule="auto"/>
        <w:jc w:val="both"/>
        <w:rPr>
          <w:rFonts w:ascii="Arial" w:hAnsi="Arial" w:cs="Arial"/>
          <w:sz w:val="18"/>
          <w:szCs w:val="18"/>
        </w:rPr>
      </w:pPr>
    </w:p>
    <w:p w14:paraId="3624FF28" w14:textId="77777777" w:rsidR="008B07FE" w:rsidRDefault="008B07FE" w:rsidP="00B54E9C">
      <w:pPr>
        <w:autoSpaceDE w:val="0"/>
        <w:spacing w:line="480" w:lineRule="auto"/>
        <w:jc w:val="both"/>
        <w:rPr>
          <w:rFonts w:ascii="Arial" w:hAnsi="Arial" w:cs="Arial"/>
          <w:sz w:val="18"/>
          <w:szCs w:val="18"/>
        </w:rPr>
      </w:pPr>
    </w:p>
    <w:p w14:paraId="23F705F2" w14:textId="77777777" w:rsidR="008B07FE" w:rsidRDefault="008B07FE" w:rsidP="00B54E9C">
      <w:pPr>
        <w:autoSpaceDE w:val="0"/>
        <w:spacing w:line="480" w:lineRule="auto"/>
        <w:jc w:val="both"/>
        <w:rPr>
          <w:rFonts w:ascii="Arial" w:hAnsi="Arial" w:cs="Arial"/>
          <w:sz w:val="18"/>
          <w:szCs w:val="18"/>
        </w:rPr>
      </w:pPr>
    </w:p>
    <w:p w14:paraId="0FD23D17" w14:textId="77777777" w:rsidR="008B07FE" w:rsidRDefault="008B07FE" w:rsidP="00B54E9C">
      <w:pPr>
        <w:autoSpaceDE w:val="0"/>
        <w:spacing w:line="480" w:lineRule="auto"/>
        <w:jc w:val="both"/>
        <w:rPr>
          <w:rFonts w:ascii="Arial" w:hAnsi="Arial" w:cs="Arial"/>
          <w:sz w:val="18"/>
          <w:szCs w:val="18"/>
        </w:rPr>
      </w:pPr>
    </w:p>
    <w:bookmarkEnd w:id="0"/>
    <w:p w14:paraId="43FF9382" w14:textId="77777777" w:rsidR="00B54E9C" w:rsidRDefault="00B54E9C" w:rsidP="00CC7344">
      <w:pPr>
        <w:autoSpaceDE w:val="0"/>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CC7344" w14:paraId="5F2F4B90" w14:textId="77777777" w:rsidTr="001F153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53F79C5" w14:textId="77777777" w:rsidR="00CC7344" w:rsidRDefault="00CC7344" w:rsidP="001F1535">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CC7344" w14:paraId="53CACA10" w14:textId="77777777" w:rsidTr="001F153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72BAB7" w14:textId="77777777" w:rsidR="00CC7344" w:rsidRDefault="00CC7344" w:rsidP="001F1535">
            <w:pPr>
              <w:snapToGrid w:val="0"/>
              <w:rPr>
                <w:b/>
                <w:sz w:val="22"/>
                <w:szCs w:val="22"/>
              </w:rPr>
            </w:pPr>
            <w:r>
              <w:rPr>
                <w:b/>
                <w:sz w:val="22"/>
                <w:szCs w:val="22"/>
                <w:u w:val="single"/>
              </w:rPr>
              <w:t>Criteri di ammissione:</w:t>
            </w:r>
            <w:r>
              <w:rPr>
                <w:b/>
                <w:sz w:val="22"/>
                <w:szCs w:val="22"/>
              </w:rPr>
              <w:t xml:space="preserve"> </w:t>
            </w:r>
          </w:p>
          <w:p w14:paraId="3071CB6F" w14:textId="1B714FCB" w:rsidR="00CC7344" w:rsidRDefault="00CC7344" w:rsidP="001F1535">
            <w:pPr>
              <w:pStyle w:val="Paragrafoelenco"/>
              <w:numPr>
                <w:ilvl w:val="0"/>
                <w:numId w:val="34"/>
              </w:numPr>
              <w:rPr>
                <w:b/>
              </w:rPr>
            </w:pPr>
            <w:r>
              <w:rPr>
                <w:b/>
                <w:sz w:val="22"/>
                <w:szCs w:val="22"/>
              </w:rPr>
              <w:t>essere in possesso dei requisiti di cui all’articolo 9 per il ruolo per cui si presenta domanda</w:t>
            </w:r>
          </w:p>
          <w:p w14:paraId="189629B5" w14:textId="77777777" w:rsidR="00CC7344" w:rsidRDefault="00CC7344" w:rsidP="001F1535">
            <w:pPr>
              <w:pStyle w:val="Paragrafoelenco"/>
              <w:numPr>
                <w:ilvl w:val="0"/>
                <w:numId w:val="34"/>
              </w:numPr>
              <w:rPr>
                <w:b/>
              </w:rPr>
            </w:pPr>
            <w:r>
              <w:rPr>
                <w:b/>
                <w:sz w:val="22"/>
                <w:szCs w:val="22"/>
              </w:rPr>
              <w:t>essere docente interno per tutto il periodo dell’incarico</w:t>
            </w:r>
          </w:p>
        </w:tc>
      </w:tr>
      <w:tr w:rsidR="00CC7344" w14:paraId="217E42F2"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25B6A254" w14:textId="77777777" w:rsidR="00CC7344" w:rsidRDefault="00CC7344" w:rsidP="001F1535">
            <w:pPr>
              <w:snapToGrid w:val="0"/>
              <w:rPr>
                <w:b/>
              </w:rPr>
            </w:pPr>
            <w:r>
              <w:rPr>
                <w:b/>
              </w:rPr>
              <w:t>L' ISTRUZIONE, LA FORMAZIONE</w:t>
            </w:r>
          </w:p>
          <w:p w14:paraId="6A7E342C" w14:textId="77777777" w:rsidR="00CC7344" w:rsidRDefault="00CC7344" w:rsidP="001F1535">
            <w:pPr>
              <w:snapToGrid w:val="0"/>
              <w:rPr>
                <w:b/>
              </w:rPr>
            </w:pPr>
            <w:r>
              <w:rPr>
                <w:b/>
              </w:rPr>
              <w:t xml:space="preserve">NELLO SPECIFICO DIPARTIMENTO IN CUI SI </w:t>
            </w:r>
          </w:p>
          <w:p w14:paraId="06A47D04" w14:textId="77777777" w:rsidR="00CC7344" w:rsidRDefault="00CC7344" w:rsidP="001F153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6F5CADAF" w14:textId="77777777" w:rsidR="00CC7344" w:rsidRDefault="00CC7344" w:rsidP="001F153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1800B5C" w14:textId="77777777" w:rsidR="00CC7344" w:rsidRDefault="00CC7344" w:rsidP="001F153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8409AC5" w14:textId="77777777" w:rsidR="00CC7344" w:rsidRDefault="00CC7344" w:rsidP="001F1535">
            <w:pPr>
              <w:jc w:val="center"/>
              <w:rPr>
                <w:b/>
              </w:rPr>
            </w:pPr>
            <w:r>
              <w:rPr>
                <w:b/>
              </w:rPr>
              <w:t>da compilare a cura della commissione</w:t>
            </w:r>
          </w:p>
        </w:tc>
      </w:tr>
      <w:tr w:rsidR="00CC7344" w14:paraId="599D74A6" w14:textId="77777777" w:rsidTr="001F1535">
        <w:tc>
          <w:tcPr>
            <w:tcW w:w="3129" w:type="dxa"/>
            <w:vMerge w:val="restart"/>
            <w:tcBorders>
              <w:top w:val="single" w:sz="4" w:space="0" w:color="000000"/>
              <w:left w:val="single" w:sz="4" w:space="0" w:color="000000"/>
              <w:bottom w:val="single" w:sz="4" w:space="0" w:color="000000"/>
              <w:right w:val="nil"/>
            </w:tcBorders>
            <w:vAlign w:val="center"/>
            <w:hideMark/>
          </w:tcPr>
          <w:p w14:paraId="03DB0D6B" w14:textId="77777777" w:rsidR="00CC7344" w:rsidRDefault="00CC7344" w:rsidP="001F1535">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59E6AA3" w14:textId="77777777" w:rsidR="00CC7344" w:rsidRDefault="00CC7344" w:rsidP="001F1535">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96D9B80" w14:textId="77777777" w:rsidR="00CC7344" w:rsidRDefault="00CC7344" w:rsidP="001F1535">
            <w:r>
              <w:rPr>
                <w:b/>
              </w:rPr>
              <w:t>PUNTI</w:t>
            </w:r>
          </w:p>
        </w:tc>
        <w:tc>
          <w:tcPr>
            <w:tcW w:w="1393" w:type="dxa"/>
            <w:tcBorders>
              <w:top w:val="single" w:sz="4" w:space="0" w:color="000000"/>
              <w:left w:val="single" w:sz="4" w:space="0" w:color="000000"/>
              <w:bottom w:val="single" w:sz="4" w:space="0" w:color="000000"/>
              <w:right w:val="nil"/>
            </w:tcBorders>
            <w:vAlign w:val="center"/>
          </w:tcPr>
          <w:p w14:paraId="6CF33E63"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AAD4158"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B09DAA" w14:textId="77777777" w:rsidR="00CC7344" w:rsidRDefault="00CC7344" w:rsidP="001F1535">
            <w:pPr>
              <w:snapToGrid w:val="0"/>
            </w:pPr>
          </w:p>
        </w:tc>
      </w:tr>
      <w:tr w:rsidR="00CC7344" w14:paraId="2F93D16D" w14:textId="77777777" w:rsidTr="001F1535">
        <w:tc>
          <w:tcPr>
            <w:tcW w:w="3129" w:type="dxa"/>
            <w:vMerge/>
            <w:tcBorders>
              <w:top w:val="single" w:sz="4" w:space="0" w:color="000000"/>
              <w:left w:val="single" w:sz="4" w:space="0" w:color="000000"/>
              <w:bottom w:val="single" w:sz="4" w:space="0" w:color="000000"/>
              <w:right w:val="nil"/>
            </w:tcBorders>
            <w:vAlign w:val="center"/>
            <w:hideMark/>
          </w:tcPr>
          <w:p w14:paraId="0890E1BE" w14:textId="77777777" w:rsidR="00CC7344" w:rsidRDefault="00CC7344" w:rsidP="001F1535"/>
        </w:tc>
        <w:tc>
          <w:tcPr>
            <w:tcW w:w="1151" w:type="dxa"/>
            <w:vMerge/>
            <w:tcBorders>
              <w:top w:val="single" w:sz="4" w:space="0" w:color="000000"/>
              <w:left w:val="single" w:sz="4" w:space="0" w:color="000000"/>
              <w:bottom w:val="single" w:sz="4" w:space="0" w:color="000000"/>
              <w:right w:val="nil"/>
            </w:tcBorders>
            <w:vAlign w:val="center"/>
            <w:hideMark/>
          </w:tcPr>
          <w:p w14:paraId="3930FCE8" w14:textId="77777777" w:rsidR="00CC7344" w:rsidRDefault="00CC7344" w:rsidP="001F1535"/>
        </w:tc>
        <w:tc>
          <w:tcPr>
            <w:tcW w:w="1118" w:type="dxa"/>
            <w:tcBorders>
              <w:top w:val="single" w:sz="4" w:space="0" w:color="000000"/>
              <w:left w:val="single" w:sz="4" w:space="0" w:color="000000"/>
              <w:bottom w:val="single" w:sz="4" w:space="0" w:color="000000"/>
              <w:right w:val="nil"/>
            </w:tcBorders>
            <w:vAlign w:val="center"/>
            <w:hideMark/>
          </w:tcPr>
          <w:p w14:paraId="276323AE" w14:textId="77777777" w:rsidR="00CC7344" w:rsidRDefault="00CC7344" w:rsidP="001F1535">
            <w:r>
              <w:rPr>
                <w:b/>
              </w:rPr>
              <w:t>20</w:t>
            </w:r>
          </w:p>
        </w:tc>
        <w:tc>
          <w:tcPr>
            <w:tcW w:w="1393" w:type="dxa"/>
            <w:tcBorders>
              <w:top w:val="single" w:sz="4" w:space="0" w:color="000000"/>
              <w:left w:val="single" w:sz="4" w:space="0" w:color="000000"/>
              <w:bottom w:val="single" w:sz="4" w:space="0" w:color="000000"/>
              <w:right w:val="nil"/>
            </w:tcBorders>
            <w:vAlign w:val="center"/>
          </w:tcPr>
          <w:p w14:paraId="215C840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42EF9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EF54C5" w14:textId="77777777" w:rsidR="00CC7344" w:rsidRDefault="00CC7344" w:rsidP="001F1535">
            <w:pPr>
              <w:snapToGrid w:val="0"/>
            </w:pPr>
          </w:p>
        </w:tc>
      </w:tr>
      <w:tr w:rsidR="00CC7344" w14:paraId="618CCF64" w14:textId="77777777" w:rsidTr="001F1535">
        <w:trPr>
          <w:trHeight w:val="758"/>
        </w:trPr>
        <w:tc>
          <w:tcPr>
            <w:tcW w:w="3129" w:type="dxa"/>
            <w:tcBorders>
              <w:top w:val="single" w:sz="4" w:space="0" w:color="000000"/>
              <w:left w:val="single" w:sz="4" w:space="0" w:color="000000"/>
              <w:bottom w:val="single" w:sz="4" w:space="0" w:color="000000"/>
            </w:tcBorders>
            <w:vAlign w:val="center"/>
          </w:tcPr>
          <w:p w14:paraId="54D5FD7E" w14:textId="77777777" w:rsidR="00CC7344" w:rsidRPr="00B2753D" w:rsidRDefault="00CC7344" w:rsidP="001F1535">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tcPr>
          <w:p w14:paraId="306A9BC6" w14:textId="77777777" w:rsidR="00CC7344" w:rsidRPr="00B2753D" w:rsidRDefault="00CC7344" w:rsidP="001F1535">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4E6BBF9" w14:textId="77777777" w:rsidR="00CC7344" w:rsidRDefault="00CC7344" w:rsidP="001F1535">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22C5E60C"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D1722BE"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9C9856" w14:textId="77777777" w:rsidR="00CC7344" w:rsidRDefault="00CC7344" w:rsidP="001F1535">
            <w:pPr>
              <w:snapToGrid w:val="0"/>
            </w:pPr>
          </w:p>
        </w:tc>
      </w:tr>
      <w:tr w:rsidR="00CC7344" w14:paraId="5316AD8B" w14:textId="77777777" w:rsidTr="001F1535">
        <w:trPr>
          <w:trHeight w:val="758"/>
        </w:trPr>
        <w:tc>
          <w:tcPr>
            <w:tcW w:w="3129" w:type="dxa"/>
            <w:tcBorders>
              <w:top w:val="single" w:sz="4" w:space="0" w:color="000000"/>
              <w:left w:val="single" w:sz="4" w:space="0" w:color="000000"/>
              <w:bottom w:val="single" w:sz="4" w:space="0" w:color="000000"/>
            </w:tcBorders>
            <w:vAlign w:val="center"/>
          </w:tcPr>
          <w:p w14:paraId="71FD1959" w14:textId="77777777" w:rsidR="00CC7344" w:rsidRPr="00B2753D" w:rsidRDefault="00CC7344" w:rsidP="001F1535">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tcPr>
          <w:p w14:paraId="15C26C5D" w14:textId="77777777" w:rsidR="00CC7344" w:rsidRPr="00B2753D" w:rsidRDefault="00CC7344" w:rsidP="001F1535">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5EC3D72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A226CFB"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5BBA34A"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741A02" w14:textId="77777777" w:rsidR="00CC7344" w:rsidRDefault="00CC7344" w:rsidP="001F1535">
            <w:pPr>
              <w:snapToGrid w:val="0"/>
            </w:pPr>
          </w:p>
        </w:tc>
      </w:tr>
      <w:tr w:rsidR="00CC7344" w14:paraId="5B6B2C8F" w14:textId="77777777" w:rsidTr="001F1535">
        <w:trPr>
          <w:trHeight w:val="758"/>
        </w:trPr>
        <w:tc>
          <w:tcPr>
            <w:tcW w:w="4280" w:type="dxa"/>
            <w:gridSpan w:val="2"/>
            <w:tcBorders>
              <w:top w:val="single" w:sz="4" w:space="0" w:color="000000"/>
              <w:left w:val="single" w:sz="4" w:space="0" w:color="000000"/>
              <w:bottom w:val="single" w:sz="4" w:space="0" w:color="000000"/>
            </w:tcBorders>
            <w:vAlign w:val="center"/>
          </w:tcPr>
          <w:p w14:paraId="280CA037" w14:textId="77777777" w:rsidR="00CC7344" w:rsidRDefault="00CC7344" w:rsidP="001F1535">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76B14F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210A11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301139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59B46B" w14:textId="77777777" w:rsidR="00CC7344" w:rsidRDefault="00CC7344" w:rsidP="001F1535">
            <w:pPr>
              <w:snapToGrid w:val="0"/>
            </w:pPr>
          </w:p>
        </w:tc>
      </w:tr>
      <w:tr w:rsidR="00CC7344" w14:paraId="3C04DA1D" w14:textId="77777777" w:rsidTr="001F1535">
        <w:trPr>
          <w:trHeight w:val="712"/>
        </w:trPr>
        <w:tc>
          <w:tcPr>
            <w:tcW w:w="4280" w:type="dxa"/>
            <w:gridSpan w:val="2"/>
            <w:tcBorders>
              <w:top w:val="single" w:sz="4" w:space="0" w:color="000000"/>
              <w:left w:val="single" w:sz="4" w:space="0" w:color="000000"/>
              <w:bottom w:val="single" w:sz="4" w:space="0" w:color="000000"/>
            </w:tcBorders>
            <w:vAlign w:val="center"/>
          </w:tcPr>
          <w:p w14:paraId="399952ED" w14:textId="77777777" w:rsidR="00CC7344" w:rsidRDefault="00CC7344" w:rsidP="001F1535">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A0F13EE"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F7C766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4D6A782"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E4DD26" w14:textId="77777777" w:rsidR="00CC7344" w:rsidRDefault="00CC7344" w:rsidP="001F1535">
            <w:pPr>
              <w:snapToGrid w:val="0"/>
            </w:pPr>
          </w:p>
        </w:tc>
      </w:tr>
      <w:tr w:rsidR="00CC7344" w14:paraId="03B5A7A3" w14:textId="77777777" w:rsidTr="001F1535">
        <w:trPr>
          <w:trHeight w:val="964"/>
        </w:trPr>
        <w:tc>
          <w:tcPr>
            <w:tcW w:w="4280" w:type="dxa"/>
            <w:gridSpan w:val="2"/>
            <w:tcBorders>
              <w:top w:val="single" w:sz="4" w:space="0" w:color="000000"/>
              <w:left w:val="single" w:sz="4" w:space="0" w:color="000000"/>
              <w:bottom w:val="single" w:sz="4" w:space="0" w:color="000000"/>
            </w:tcBorders>
            <w:vAlign w:val="center"/>
          </w:tcPr>
          <w:p w14:paraId="2130662D" w14:textId="77777777" w:rsidR="00CC7344" w:rsidRDefault="00CC7344" w:rsidP="001F1535">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58CC8571"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92829A0"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4D1B65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C4D11EF" w14:textId="77777777" w:rsidR="00CC7344" w:rsidRDefault="00CC7344" w:rsidP="001F1535">
            <w:pPr>
              <w:snapToGrid w:val="0"/>
            </w:pPr>
          </w:p>
        </w:tc>
      </w:tr>
      <w:tr w:rsidR="00CC7344" w14:paraId="35BC7C3A"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6AECD953" w14:textId="77777777" w:rsidR="00CC7344" w:rsidRDefault="00CC7344" w:rsidP="001F1535">
            <w:pPr>
              <w:rPr>
                <w:b/>
              </w:rPr>
            </w:pPr>
          </w:p>
          <w:p w14:paraId="1B5A3F70" w14:textId="77777777" w:rsidR="00CC7344" w:rsidRDefault="00CC7344" w:rsidP="001F1535">
            <w:pPr>
              <w:rPr>
                <w:b/>
              </w:rPr>
            </w:pPr>
            <w:r>
              <w:rPr>
                <w:b/>
              </w:rPr>
              <w:t xml:space="preserve">LE CERTIFICAZIONI OTTENUTE  </w:t>
            </w:r>
          </w:p>
          <w:p w14:paraId="70406FF2" w14:textId="77777777" w:rsidR="00CC7344" w:rsidRDefault="00CC7344" w:rsidP="001F1535">
            <w:pPr>
              <w:rPr>
                <w:b/>
                <w:u w:val="single"/>
              </w:rPr>
            </w:pPr>
            <w:r>
              <w:rPr>
                <w:b/>
                <w:u w:val="single"/>
              </w:rPr>
              <w:t>NELLO SPECIFICO SETTORE IN CUI SI CONCORRE</w:t>
            </w:r>
          </w:p>
          <w:p w14:paraId="731382F5" w14:textId="77777777" w:rsidR="00CC7344" w:rsidRDefault="00CC7344" w:rsidP="001F153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E93EE8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C31D4A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EB80C4B" w14:textId="77777777" w:rsidR="00CC7344" w:rsidRDefault="00CC7344" w:rsidP="001F1535">
            <w:pPr>
              <w:snapToGrid w:val="0"/>
            </w:pPr>
          </w:p>
        </w:tc>
      </w:tr>
      <w:tr w:rsidR="00CC7344" w14:paraId="5F9BBEFB" w14:textId="77777777" w:rsidTr="001F1535">
        <w:tc>
          <w:tcPr>
            <w:tcW w:w="3129" w:type="dxa"/>
            <w:tcBorders>
              <w:top w:val="single" w:sz="4" w:space="0" w:color="000000"/>
              <w:left w:val="single" w:sz="4" w:space="0" w:color="000000"/>
              <w:bottom w:val="single" w:sz="4" w:space="0" w:color="000000"/>
              <w:right w:val="nil"/>
            </w:tcBorders>
            <w:vAlign w:val="center"/>
            <w:hideMark/>
          </w:tcPr>
          <w:p w14:paraId="1AF694E4" w14:textId="77777777" w:rsidR="00CC7344" w:rsidRDefault="00CC7344" w:rsidP="001F1535">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00BA9DD0" w14:textId="77777777" w:rsidR="00CC7344" w:rsidRDefault="00CC7344" w:rsidP="001F1535">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1244E3C5" w14:textId="77777777" w:rsidR="00CC7344" w:rsidRDefault="00CC7344" w:rsidP="001F1535">
            <w:proofErr w:type="gramStart"/>
            <w:r>
              <w:rPr>
                <w:b/>
              </w:rPr>
              <w:t>5</w:t>
            </w:r>
            <w:proofErr w:type="gramEnd"/>
            <w:r>
              <w:rPr>
                <w:b/>
              </w:rPr>
              <w:t xml:space="preserve">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7E2C0A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1069675"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4C6F46D" w14:textId="77777777" w:rsidR="00CC7344" w:rsidRDefault="00CC7344" w:rsidP="001F1535">
            <w:pPr>
              <w:snapToGrid w:val="0"/>
            </w:pPr>
          </w:p>
        </w:tc>
      </w:tr>
      <w:tr w:rsidR="00CC7344" w14:paraId="152F3981" w14:textId="77777777" w:rsidTr="001F153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74FA84AA" w14:textId="77777777" w:rsidR="00CC7344" w:rsidRDefault="00CC7344" w:rsidP="001F1535">
            <w:pPr>
              <w:rPr>
                <w:b/>
              </w:rPr>
            </w:pPr>
          </w:p>
          <w:p w14:paraId="49C053A9" w14:textId="77777777" w:rsidR="00CC7344" w:rsidRDefault="00CC7344" w:rsidP="001F1535">
            <w:pPr>
              <w:rPr>
                <w:b/>
              </w:rPr>
            </w:pPr>
            <w:r>
              <w:rPr>
                <w:b/>
              </w:rPr>
              <w:t>LE ESPERIENZE</w:t>
            </w:r>
          </w:p>
          <w:p w14:paraId="7256556E" w14:textId="77777777" w:rsidR="00CC7344" w:rsidRDefault="00CC7344" w:rsidP="001F1535">
            <w:pPr>
              <w:rPr>
                <w:b/>
                <w:u w:val="single"/>
              </w:rPr>
            </w:pPr>
            <w:r>
              <w:rPr>
                <w:b/>
                <w:u w:val="single"/>
              </w:rPr>
              <w:t>NELLO SPECIFICO SETTORE IN CUI SI CONCORRE</w:t>
            </w:r>
          </w:p>
          <w:p w14:paraId="75185166" w14:textId="77777777" w:rsidR="00CC7344" w:rsidRDefault="00CC7344" w:rsidP="001F1535"/>
        </w:tc>
        <w:tc>
          <w:tcPr>
            <w:tcW w:w="1393" w:type="dxa"/>
            <w:tcBorders>
              <w:top w:val="single" w:sz="4" w:space="0" w:color="000000"/>
              <w:left w:val="single" w:sz="4" w:space="0" w:color="000000"/>
              <w:bottom w:val="single" w:sz="4" w:space="0" w:color="000000"/>
              <w:right w:val="nil"/>
            </w:tcBorders>
            <w:vAlign w:val="center"/>
          </w:tcPr>
          <w:p w14:paraId="40F79A6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EA83D4"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D0613D" w14:textId="77777777" w:rsidR="00CC7344" w:rsidRDefault="00CC7344" w:rsidP="001F1535">
            <w:pPr>
              <w:snapToGrid w:val="0"/>
            </w:pPr>
          </w:p>
        </w:tc>
      </w:tr>
      <w:tr w:rsidR="00CC7344" w14:paraId="3644EB78" w14:textId="77777777" w:rsidTr="001F1535">
        <w:tc>
          <w:tcPr>
            <w:tcW w:w="3129" w:type="dxa"/>
            <w:tcBorders>
              <w:top w:val="single" w:sz="4" w:space="0" w:color="000000"/>
              <w:left w:val="single" w:sz="4" w:space="0" w:color="000000"/>
              <w:bottom w:val="single" w:sz="4" w:space="0" w:color="000000"/>
              <w:right w:val="nil"/>
            </w:tcBorders>
            <w:hideMark/>
          </w:tcPr>
          <w:p w14:paraId="4FBDC342" w14:textId="77777777" w:rsidR="00CC7344" w:rsidRDefault="00CC7344" w:rsidP="001F1535">
            <w:pPr>
              <w:rPr>
                <w:b/>
              </w:rPr>
            </w:pPr>
            <w:r>
              <w:rPr>
                <w:b/>
              </w:rPr>
              <w:t>C1. CONOSCENZE SPECIFICHE DELL'</w:t>
            </w:r>
          </w:p>
          <w:p w14:paraId="3DF89A10" w14:textId="77777777" w:rsidR="00CC7344" w:rsidRDefault="00CC7344" w:rsidP="001F1535">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053B1E8C"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480FA651" w14:textId="77777777" w:rsidR="00CC7344" w:rsidRDefault="00CC7344" w:rsidP="001F1535">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1B6C59E1"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6C0C82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CCB81F1" w14:textId="77777777" w:rsidR="00CC7344" w:rsidRDefault="00CC7344" w:rsidP="001F1535">
            <w:pPr>
              <w:snapToGrid w:val="0"/>
            </w:pPr>
          </w:p>
        </w:tc>
      </w:tr>
      <w:tr w:rsidR="00CC7344" w14:paraId="6511480B" w14:textId="77777777" w:rsidTr="001F1535">
        <w:tc>
          <w:tcPr>
            <w:tcW w:w="3129" w:type="dxa"/>
            <w:tcBorders>
              <w:top w:val="single" w:sz="4" w:space="0" w:color="000000"/>
              <w:left w:val="single" w:sz="4" w:space="0" w:color="000000"/>
              <w:bottom w:val="single" w:sz="4" w:space="0" w:color="000000"/>
              <w:right w:val="nil"/>
            </w:tcBorders>
            <w:hideMark/>
          </w:tcPr>
          <w:p w14:paraId="0D0A2A2C" w14:textId="77777777" w:rsidR="00CC7344" w:rsidRDefault="00CC7344" w:rsidP="001F1535">
            <w:pPr>
              <w:rPr>
                <w:b/>
              </w:rPr>
            </w:pPr>
            <w:r>
              <w:rPr>
                <w:b/>
              </w:rPr>
              <w:t>C2. CONOSCENZE SPECIFICHE DELL'</w:t>
            </w:r>
          </w:p>
          <w:p w14:paraId="5A0089B6" w14:textId="77777777" w:rsidR="00CC7344" w:rsidRDefault="00CC7344" w:rsidP="001F1535">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61B00001" w14:textId="77777777" w:rsidR="00CC7344" w:rsidRDefault="00CC7344" w:rsidP="001F1535">
            <w:r>
              <w:t>Max 5</w:t>
            </w:r>
          </w:p>
        </w:tc>
        <w:tc>
          <w:tcPr>
            <w:tcW w:w="1118" w:type="dxa"/>
            <w:tcBorders>
              <w:top w:val="single" w:sz="4" w:space="0" w:color="000000"/>
              <w:left w:val="single" w:sz="4" w:space="0" w:color="000000"/>
              <w:bottom w:val="single" w:sz="4" w:space="0" w:color="000000"/>
              <w:right w:val="nil"/>
            </w:tcBorders>
            <w:hideMark/>
          </w:tcPr>
          <w:p w14:paraId="37FD0DFD" w14:textId="77777777" w:rsidR="00CC7344" w:rsidRDefault="00CC7344" w:rsidP="001F1535">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020E84C5"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208359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FC81EE" w14:textId="77777777" w:rsidR="00CC7344" w:rsidRDefault="00CC7344" w:rsidP="001F1535">
            <w:pPr>
              <w:snapToGrid w:val="0"/>
            </w:pPr>
          </w:p>
        </w:tc>
      </w:tr>
      <w:tr w:rsidR="00CC7344" w14:paraId="0C3EB8AB" w14:textId="77777777" w:rsidTr="001F1535">
        <w:tc>
          <w:tcPr>
            <w:tcW w:w="3129" w:type="dxa"/>
            <w:tcBorders>
              <w:top w:val="single" w:sz="4" w:space="0" w:color="000000"/>
              <w:left w:val="single" w:sz="4" w:space="0" w:color="000000"/>
              <w:bottom w:val="single" w:sz="4" w:space="0" w:color="000000"/>
              <w:right w:val="nil"/>
            </w:tcBorders>
            <w:hideMark/>
          </w:tcPr>
          <w:p w14:paraId="6305B63D" w14:textId="77777777" w:rsidR="00CC7344" w:rsidRDefault="00CC7344" w:rsidP="001F1535">
            <w:pPr>
              <w:rPr>
                <w:b/>
              </w:rPr>
            </w:pPr>
            <w:r>
              <w:rPr>
                <w:b/>
              </w:rPr>
              <w:t>C3. CONOSCENZE SPECIFICHE DELL'</w:t>
            </w:r>
          </w:p>
          <w:p w14:paraId="6D2D2D88" w14:textId="77777777" w:rsidR="00CC7344" w:rsidRDefault="00CC7344" w:rsidP="001F1535">
            <w:pPr>
              <w:rPr>
                <w:b/>
              </w:rPr>
            </w:pPr>
            <w:r>
              <w:rPr>
                <w:b/>
              </w:rPr>
              <w:lastRenderedPageBreak/>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9389F68" w14:textId="77777777" w:rsidR="00CC7344" w:rsidRDefault="00CC7344" w:rsidP="001F1535">
            <w:r>
              <w:lastRenderedPageBreak/>
              <w:t>Max 10</w:t>
            </w:r>
          </w:p>
        </w:tc>
        <w:tc>
          <w:tcPr>
            <w:tcW w:w="1118" w:type="dxa"/>
            <w:tcBorders>
              <w:top w:val="single" w:sz="4" w:space="0" w:color="000000"/>
              <w:left w:val="single" w:sz="4" w:space="0" w:color="000000"/>
              <w:bottom w:val="single" w:sz="4" w:space="0" w:color="000000"/>
              <w:right w:val="nil"/>
            </w:tcBorders>
            <w:hideMark/>
          </w:tcPr>
          <w:p w14:paraId="0C48534B"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B0171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773E6E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46E7301" w14:textId="77777777" w:rsidR="00CC7344" w:rsidRDefault="00CC7344" w:rsidP="001F1535">
            <w:pPr>
              <w:snapToGrid w:val="0"/>
            </w:pPr>
          </w:p>
        </w:tc>
      </w:tr>
      <w:tr w:rsidR="00CC7344" w14:paraId="3047C75A" w14:textId="77777777" w:rsidTr="001F1535">
        <w:tc>
          <w:tcPr>
            <w:tcW w:w="3129" w:type="dxa"/>
            <w:tcBorders>
              <w:top w:val="single" w:sz="4" w:space="0" w:color="000000"/>
              <w:left w:val="single" w:sz="4" w:space="0" w:color="000000"/>
              <w:bottom w:val="single" w:sz="4" w:space="0" w:color="000000"/>
              <w:right w:val="nil"/>
            </w:tcBorders>
            <w:hideMark/>
          </w:tcPr>
          <w:p w14:paraId="5D3F40A6" w14:textId="77777777" w:rsidR="00CC7344" w:rsidRDefault="00CC7344" w:rsidP="001F1535">
            <w:pPr>
              <w:rPr>
                <w:b/>
              </w:rPr>
            </w:pPr>
            <w:r>
              <w:rPr>
                <w:b/>
              </w:rPr>
              <w:t>C4. CONOSCENZE SPECIFICHE DELL'</w:t>
            </w:r>
          </w:p>
          <w:p w14:paraId="5EA019E9" w14:textId="77777777" w:rsidR="00CC7344" w:rsidRDefault="00CC7344" w:rsidP="001F1535">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3F0EF84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3C57A691"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099DDC4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8191E5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6AE8597" w14:textId="77777777" w:rsidR="00CC7344" w:rsidRDefault="00CC7344" w:rsidP="001F1535">
            <w:pPr>
              <w:snapToGrid w:val="0"/>
            </w:pPr>
          </w:p>
        </w:tc>
      </w:tr>
      <w:tr w:rsidR="00CC7344" w14:paraId="38E5FF19" w14:textId="77777777" w:rsidTr="001F1535">
        <w:tc>
          <w:tcPr>
            <w:tcW w:w="3129" w:type="dxa"/>
            <w:tcBorders>
              <w:top w:val="single" w:sz="4" w:space="0" w:color="000000"/>
              <w:left w:val="single" w:sz="4" w:space="0" w:color="000000"/>
              <w:bottom w:val="single" w:sz="4" w:space="0" w:color="000000"/>
              <w:right w:val="nil"/>
            </w:tcBorders>
          </w:tcPr>
          <w:p w14:paraId="4CB784D6" w14:textId="77777777" w:rsidR="00CC7344" w:rsidRDefault="00CC7344" w:rsidP="001F1535">
            <w:pPr>
              <w:rPr>
                <w:b/>
              </w:rPr>
            </w:pPr>
            <w:r>
              <w:rPr>
                <w:b/>
              </w:rPr>
              <w:t>C4. CONOSCENZE SPECIFICHE DELL'</w:t>
            </w:r>
          </w:p>
          <w:p w14:paraId="376FE7F9" w14:textId="77777777" w:rsidR="00CC7344" w:rsidRDefault="00CC7344" w:rsidP="001F1535">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5B231A51"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tcPr>
          <w:p w14:paraId="6CB56D9D" w14:textId="77777777" w:rsidR="00CC7344" w:rsidRDefault="00CC7344" w:rsidP="001F1535">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73B183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11D03A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122A377" w14:textId="77777777" w:rsidR="00CC7344" w:rsidRDefault="00CC7344" w:rsidP="001F1535">
            <w:pPr>
              <w:snapToGrid w:val="0"/>
            </w:pPr>
          </w:p>
        </w:tc>
      </w:tr>
      <w:tr w:rsidR="00CC7344" w14:paraId="3CEF2DE0" w14:textId="77777777" w:rsidTr="001F153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A78327A" w14:textId="77777777" w:rsidR="00CC7344" w:rsidRDefault="00CC7344" w:rsidP="001F153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20356EB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CE4B6F3"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D4B4DAA" w14:textId="77777777" w:rsidR="00CC7344" w:rsidRDefault="00CC7344" w:rsidP="001F1535">
            <w:pPr>
              <w:snapToGrid w:val="0"/>
            </w:pPr>
          </w:p>
        </w:tc>
      </w:tr>
    </w:tbl>
    <w:p w14:paraId="3EBFD047" w14:textId="77777777" w:rsidR="00CC7344" w:rsidRDefault="00CC7344" w:rsidP="00CC7344">
      <w:pPr>
        <w:autoSpaceDE w:val="0"/>
        <w:spacing w:after="200"/>
        <w:mirrorIndents/>
        <w:rPr>
          <w:rFonts w:ascii="Arial" w:eastAsiaTheme="minorEastAsia" w:hAnsi="Arial" w:cs="Arial"/>
          <w:sz w:val="18"/>
          <w:szCs w:val="18"/>
        </w:rPr>
      </w:pPr>
    </w:p>
    <w:p w14:paraId="3ECABF5D" w14:textId="77777777" w:rsidR="00B54E9C" w:rsidRDefault="00B54E9C" w:rsidP="00B54E9C">
      <w:pPr>
        <w:autoSpaceDE w:val="0"/>
        <w:ind w:left="6249" w:firstLine="708"/>
        <w:jc w:val="both"/>
        <w:rPr>
          <w:rFonts w:ascii="Arial" w:hAnsi="Arial" w:cs="Arial"/>
          <w:sz w:val="18"/>
          <w:szCs w:val="18"/>
        </w:rPr>
      </w:pPr>
    </w:p>
    <w:p w14:paraId="031C2429" w14:textId="77777777" w:rsidR="00B54E9C" w:rsidRDefault="00B54E9C" w:rsidP="00B54E9C">
      <w:pPr>
        <w:autoSpaceDE w:val="0"/>
        <w:ind w:left="6249" w:firstLine="708"/>
        <w:jc w:val="both"/>
        <w:rPr>
          <w:rFonts w:ascii="Arial" w:hAnsi="Arial" w:cs="Arial"/>
          <w:sz w:val="18"/>
          <w:szCs w:val="18"/>
        </w:rPr>
      </w:pPr>
    </w:p>
    <w:p w14:paraId="69A3F669" w14:textId="77777777" w:rsidR="00B54E9C" w:rsidRDefault="00B54E9C" w:rsidP="00B54E9C">
      <w:pPr>
        <w:autoSpaceDE w:val="0"/>
        <w:ind w:left="6249" w:firstLine="708"/>
        <w:jc w:val="both"/>
        <w:rPr>
          <w:rFonts w:ascii="Arial" w:hAnsi="Arial" w:cs="Arial"/>
          <w:sz w:val="18"/>
          <w:szCs w:val="18"/>
        </w:rPr>
      </w:pPr>
    </w:p>
    <w:p w14:paraId="5230F8DB" w14:textId="77777777" w:rsidR="00B54E9C" w:rsidRDefault="00B54E9C" w:rsidP="00B54E9C">
      <w:pPr>
        <w:autoSpaceDE w:val="0"/>
        <w:ind w:left="6249" w:firstLine="708"/>
        <w:jc w:val="both"/>
        <w:rPr>
          <w:rFonts w:ascii="Arial" w:hAnsi="Arial" w:cs="Arial"/>
          <w:sz w:val="18"/>
          <w:szCs w:val="18"/>
        </w:rPr>
      </w:pPr>
    </w:p>
    <w:p w14:paraId="3BC7CAD1" w14:textId="77777777" w:rsidR="00B54E9C" w:rsidRDefault="00B54E9C" w:rsidP="00B54E9C">
      <w:pPr>
        <w:autoSpaceDE w:val="0"/>
        <w:ind w:left="6249" w:firstLine="708"/>
        <w:jc w:val="both"/>
        <w:rPr>
          <w:rFonts w:ascii="Arial" w:hAnsi="Arial" w:cs="Arial"/>
          <w:sz w:val="18"/>
          <w:szCs w:val="18"/>
        </w:rPr>
      </w:pPr>
    </w:p>
    <w:p w14:paraId="7ABC84EC" w14:textId="77777777" w:rsidR="00B54E9C" w:rsidRDefault="00B54E9C" w:rsidP="00B54E9C">
      <w:pPr>
        <w:autoSpaceDE w:val="0"/>
        <w:ind w:left="6249" w:firstLine="708"/>
        <w:jc w:val="both"/>
        <w:rPr>
          <w:rFonts w:ascii="Arial" w:hAnsi="Arial" w:cs="Arial"/>
          <w:sz w:val="18"/>
          <w:szCs w:val="18"/>
        </w:rPr>
      </w:pPr>
    </w:p>
    <w:p w14:paraId="2D443923" w14:textId="77777777" w:rsidR="00B54E9C" w:rsidRDefault="00B54E9C" w:rsidP="00B54E9C">
      <w:pPr>
        <w:autoSpaceDE w:val="0"/>
        <w:ind w:left="6249" w:firstLine="708"/>
        <w:jc w:val="both"/>
        <w:rPr>
          <w:rFonts w:ascii="Arial" w:hAnsi="Arial" w:cs="Arial"/>
          <w:sz w:val="18"/>
          <w:szCs w:val="18"/>
        </w:rPr>
      </w:pPr>
    </w:p>
    <w:p w14:paraId="2D50C0AB" w14:textId="77777777" w:rsidR="00B54E9C" w:rsidRDefault="00B54E9C" w:rsidP="00B54E9C">
      <w:pPr>
        <w:autoSpaceDE w:val="0"/>
        <w:ind w:left="6249" w:firstLine="708"/>
        <w:jc w:val="both"/>
        <w:rPr>
          <w:rFonts w:ascii="Arial" w:hAnsi="Arial" w:cs="Arial"/>
          <w:sz w:val="18"/>
          <w:szCs w:val="18"/>
        </w:rPr>
      </w:pPr>
    </w:p>
    <w:p w14:paraId="0DFC2881" w14:textId="77777777" w:rsidR="00B54E9C" w:rsidRDefault="00B54E9C" w:rsidP="00B54E9C">
      <w:pPr>
        <w:autoSpaceDE w:val="0"/>
        <w:ind w:left="6249" w:firstLine="708"/>
        <w:jc w:val="both"/>
        <w:rPr>
          <w:rFonts w:ascii="Arial" w:hAnsi="Arial" w:cs="Arial"/>
          <w:sz w:val="18"/>
          <w:szCs w:val="18"/>
        </w:rPr>
      </w:pPr>
    </w:p>
    <w:p w14:paraId="1DAAA22D" w14:textId="77777777" w:rsidR="00B54E9C" w:rsidRDefault="00B54E9C" w:rsidP="00B54E9C">
      <w:pPr>
        <w:autoSpaceDE w:val="0"/>
        <w:ind w:left="6249" w:firstLine="708"/>
        <w:jc w:val="both"/>
        <w:rPr>
          <w:rFonts w:ascii="Arial" w:hAnsi="Arial" w:cs="Arial"/>
          <w:sz w:val="18"/>
          <w:szCs w:val="18"/>
        </w:rPr>
      </w:pPr>
    </w:p>
    <w:p w14:paraId="361C4C80" w14:textId="77777777" w:rsidR="00B54E9C" w:rsidRDefault="00B54E9C" w:rsidP="00B54E9C">
      <w:pPr>
        <w:autoSpaceDE w:val="0"/>
        <w:ind w:left="6249" w:firstLine="708"/>
        <w:jc w:val="both"/>
        <w:rPr>
          <w:rFonts w:ascii="Arial" w:hAnsi="Arial" w:cs="Arial"/>
          <w:sz w:val="18"/>
          <w:szCs w:val="18"/>
        </w:rPr>
      </w:pPr>
    </w:p>
    <w:p w14:paraId="76AF8E28" w14:textId="77777777" w:rsidR="00B54E9C" w:rsidRDefault="00B54E9C" w:rsidP="00B54E9C">
      <w:pPr>
        <w:autoSpaceDE w:val="0"/>
        <w:ind w:left="6249" w:firstLine="708"/>
        <w:jc w:val="both"/>
        <w:rPr>
          <w:rFonts w:ascii="Arial" w:hAnsi="Arial" w:cs="Arial"/>
          <w:sz w:val="18"/>
          <w:szCs w:val="18"/>
        </w:rPr>
      </w:pPr>
    </w:p>
    <w:p w14:paraId="47ED958F" w14:textId="77777777" w:rsidR="00B54E9C" w:rsidRDefault="00B54E9C" w:rsidP="00B54E9C">
      <w:pPr>
        <w:autoSpaceDE w:val="0"/>
        <w:ind w:left="6249" w:firstLine="708"/>
        <w:jc w:val="both"/>
        <w:rPr>
          <w:rFonts w:ascii="Arial" w:hAnsi="Arial" w:cs="Arial"/>
          <w:sz w:val="18"/>
          <w:szCs w:val="18"/>
        </w:rPr>
      </w:pPr>
    </w:p>
    <w:p w14:paraId="008F60B3" w14:textId="77777777" w:rsidR="00B54E9C" w:rsidRDefault="00B54E9C" w:rsidP="00B54E9C">
      <w:pPr>
        <w:autoSpaceDE w:val="0"/>
        <w:ind w:left="6249" w:firstLine="708"/>
        <w:jc w:val="both"/>
        <w:rPr>
          <w:rFonts w:ascii="Arial" w:hAnsi="Arial" w:cs="Arial"/>
          <w:sz w:val="18"/>
          <w:szCs w:val="18"/>
        </w:rPr>
      </w:pPr>
    </w:p>
    <w:p w14:paraId="177D6D06" w14:textId="77777777" w:rsidR="00B54E9C" w:rsidRDefault="00B54E9C" w:rsidP="00B54E9C">
      <w:pPr>
        <w:autoSpaceDE w:val="0"/>
        <w:ind w:left="6249" w:firstLine="708"/>
        <w:jc w:val="both"/>
        <w:rPr>
          <w:rFonts w:ascii="Arial" w:hAnsi="Arial" w:cs="Arial"/>
          <w:sz w:val="18"/>
          <w:szCs w:val="18"/>
        </w:rPr>
      </w:pPr>
    </w:p>
    <w:p w14:paraId="41CC4949" w14:textId="77777777" w:rsidR="00B54E9C" w:rsidRDefault="00B54E9C" w:rsidP="00B54E9C">
      <w:pPr>
        <w:autoSpaceDE w:val="0"/>
        <w:ind w:left="6249" w:firstLine="708"/>
        <w:jc w:val="both"/>
        <w:rPr>
          <w:rFonts w:ascii="Arial" w:hAnsi="Arial" w:cs="Arial"/>
          <w:sz w:val="18"/>
          <w:szCs w:val="18"/>
        </w:rPr>
      </w:pPr>
    </w:p>
    <w:p w14:paraId="55244D26" w14:textId="77777777" w:rsidR="00B54E9C" w:rsidRDefault="00B54E9C" w:rsidP="00B54E9C">
      <w:pPr>
        <w:autoSpaceDE w:val="0"/>
        <w:ind w:left="6249" w:firstLine="708"/>
        <w:jc w:val="both"/>
        <w:rPr>
          <w:rFonts w:ascii="Arial" w:hAnsi="Arial" w:cs="Arial"/>
          <w:sz w:val="18"/>
          <w:szCs w:val="18"/>
        </w:rPr>
      </w:pPr>
    </w:p>
    <w:p w14:paraId="6CB081DE" w14:textId="77777777" w:rsidR="00B54E9C" w:rsidRDefault="00B54E9C" w:rsidP="00B54E9C">
      <w:pPr>
        <w:autoSpaceDE w:val="0"/>
        <w:ind w:left="6249" w:firstLine="708"/>
        <w:jc w:val="both"/>
        <w:rPr>
          <w:rFonts w:ascii="Arial" w:hAnsi="Arial" w:cs="Arial"/>
          <w:sz w:val="18"/>
          <w:szCs w:val="18"/>
        </w:rPr>
      </w:pPr>
    </w:p>
    <w:p w14:paraId="4A732466" w14:textId="77777777" w:rsidR="00B54E9C" w:rsidRDefault="00B54E9C" w:rsidP="00B54E9C">
      <w:pPr>
        <w:autoSpaceDE w:val="0"/>
        <w:ind w:left="6249" w:firstLine="708"/>
        <w:jc w:val="both"/>
        <w:rPr>
          <w:rFonts w:ascii="Arial" w:hAnsi="Arial" w:cs="Arial"/>
          <w:sz w:val="18"/>
          <w:szCs w:val="18"/>
        </w:rPr>
      </w:pPr>
    </w:p>
    <w:p w14:paraId="3E48358C" w14:textId="77777777" w:rsidR="00B54E9C" w:rsidRDefault="00B54E9C" w:rsidP="00B54E9C">
      <w:pPr>
        <w:autoSpaceDE w:val="0"/>
        <w:ind w:left="6249" w:firstLine="708"/>
        <w:jc w:val="both"/>
        <w:rPr>
          <w:rFonts w:ascii="Arial" w:hAnsi="Arial" w:cs="Arial"/>
          <w:sz w:val="18"/>
          <w:szCs w:val="18"/>
        </w:rPr>
      </w:pPr>
    </w:p>
    <w:p w14:paraId="733B0330" w14:textId="77777777" w:rsidR="00B54E9C" w:rsidRDefault="00B54E9C" w:rsidP="00B54E9C">
      <w:pPr>
        <w:autoSpaceDE w:val="0"/>
        <w:ind w:left="6249" w:firstLine="708"/>
        <w:jc w:val="both"/>
        <w:rPr>
          <w:rFonts w:ascii="Arial" w:hAnsi="Arial" w:cs="Arial"/>
          <w:sz w:val="18"/>
          <w:szCs w:val="18"/>
        </w:rPr>
      </w:pPr>
    </w:p>
    <w:p w14:paraId="39F645A5" w14:textId="77777777" w:rsidR="00B54E9C" w:rsidRDefault="00B54E9C" w:rsidP="00B54E9C">
      <w:pPr>
        <w:autoSpaceDE w:val="0"/>
        <w:ind w:left="6249" w:firstLine="708"/>
        <w:jc w:val="both"/>
        <w:rPr>
          <w:rFonts w:ascii="Arial" w:hAnsi="Arial" w:cs="Arial"/>
          <w:sz w:val="18"/>
          <w:szCs w:val="18"/>
        </w:rPr>
      </w:pPr>
    </w:p>
    <w:p w14:paraId="37DA9280" w14:textId="77777777" w:rsidR="00B54E9C" w:rsidRDefault="00B54E9C" w:rsidP="00B54E9C">
      <w:pPr>
        <w:autoSpaceDE w:val="0"/>
        <w:ind w:left="6249" w:firstLine="708"/>
        <w:jc w:val="both"/>
        <w:rPr>
          <w:rFonts w:ascii="Arial" w:hAnsi="Arial" w:cs="Arial"/>
          <w:sz w:val="18"/>
          <w:szCs w:val="18"/>
        </w:rPr>
      </w:pPr>
    </w:p>
    <w:p w14:paraId="5732FDE2" w14:textId="77777777" w:rsidR="00B54E9C" w:rsidRDefault="00B54E9C" w:rsidP="00B54E9C">
      <w:pPr>
        <w:autoSpaceDE w:val="0"/>
        <w:ind w:left="6249" w:firstLine="708"/>
        <w:jc w:val="both"/>
        <w:rPr>
          <w:rFonts w:ascii="Arial" w:hAnsi="Arial" w:cs="Arial"/>
          <w:sz w:val="18"/>
          <w:szCs w:val="18"/>
        </w:rPr>
      </w:pPr>
    </w:p>
    <w:p w14:paraId="5A42A895" w14:textId="77777777" w:rsidR="00B54E9C" w:rsidRDefault="00B54E9C" w:rsidP="00B54E9C">
      <w:pPr>
        <w:autoSpaceDE w:val="0"/>
        <w:ind w:left="6249" w:firstLine="708"/>
        <w:jc w:val="both"/>
        <w:rPr>
          <w:rFonts w:ascii="Arial" w:hAnsi="Arial" w:cs="Arial"/>
          <w:sz w:val="18"/>
          <w:szCs w:val="18"/>
        </w:rPr>
      </w:pPr>
    </w:p>
    <w:p w14:paraId="4A4A4208" w14:textId="77777777" w:rsidR="00B54E9C" w:rsidRDefault="00B54E9C" w:rsidP="00B54E9C">
      <w:pPr>
        <w:autoSpaceDE w:val="0"/>
        <w:ind w:left="6249" w:firstLine="708"/>
        <w:jc w:val="both"/>
        <w:rPr>
          <w:rFonts w:ascii="Arial" w:hAnsi="Arial" w:cs="Arial"/>
          <w:sz w:val="18"/>
          <w:szCs w:val="18"/>
        </w:rPr>
      </w:pPr>
    </w:p>
    <w:p w14:paraId="1DD407F2" w14:textId="77777777" w:rsidR="00B54E9C" w:rsidRDefault="00B54E9C" w:rsidP="00B54E9C">
      <w:pPr>
        <w:autoSpaceDE w:val="0"/>
        <w:ind w:left="6249" w:firstLine="708"/>
        <w:jc w:val="both"/>
        <w:rPr>
          <w:rFonts w:ascii="Arial" w:hAnsi="Arial" w:cs="Arial"/>
          <w:sz w:val="18"/>
          <w:szCs w:val="18"/>
        </w:rPr>
      </w:pPr>
    </w:p>
    <w:p w14:paraId="6A419CFD" w14:textId="77777777" w:rsidR="00B54E9C" w:rsidRDefault="00B54E9C" w:rsidP="00B54E9C">
      <w:pPr>
        <w:autoSpaceDE w:val="0"/>
        <w:ind w:left="6249" w:firstLine="708"/>
        <w:jc w:val="both"/>
        <w:rPr>
          <w:rFonts w:ascii="Arial" w:hAnsi="Arial" w:cs="Arial"/>
          <w:sz w:val="18"/>
          <w:szCs w:val="18"/>
        </w:rPr>
      </w:pPr>
    </w:p>
    <w:p w14:paraId="72307A16" w14:textId="77777777" w:rsidR="00B54E9C" w:rsidRDefault="00B54E9C" w:rsidP="00B54E9C">
      <w:pPr>
        <w:autoSpaceDE w:val="0"/>
        <w:ind w:left="6249" w:firstLine="708"/>
        <w:jc w:val="both"/>
        <w:rPr>
          <w:rFonts w:ascii="Arial" w:hAnsi="Arial" w:cs="Arial"/>
          <w:sz w:val="18"/>
          <w:szCs w:val="18"/>
        </w:rPr>
      </w:pPr>
    </w:p>
    <w:p w14:paraId="48C89893" w14:textId="77777777" w:rsidR="00B54E9C" w:rsidRDefault="00B54E9C" w:rsidP="00B54E9C">
      <w:pPr>
        <w:autoSpaceDE w:val="0"/>
        <w:ind w:left="6249" w:firstLine="708"/>
        <w:jc w:val="both"/>
        <w:rPr>
          <w:rFonts w:ascii="Arial" w:hAnsi="Arial" w:cs="Arial"/>
          <w:sz w:val="18"/>
          <w:szCs w:val="18"/>
        </w:rPr>
      </w:pPr>
    </w:p>
    <w:p w14:paraId="52921F89" w14:textId="77777777" w:rsidR="00B54E9C" w:rsidRDefault="00B54E9C" w:rsidP="00B54E9C">
      <w:pPr>
        <w:autoSpaceDE w:val="0"/>
        <w:ind w:left="6249" w:firstLine="708"/>
        <w:jc w:val="both"/>
        <w:rPr>
          <w:rFonts w:ascii="Arial" w:hAnsi="Arial" w:cs="Arial"/>
          <w:sz w:val="18"/>
          <w:szCs w:val="18"/>
        </w:rPr>
      </w:pPr>
    </w:p>
    <w:p w14:paraId="4AD0A655" w14:textId="77777777" w:rsidR="00B54E9C" w:rsidRDefault="00B54E9C" w:rsidP="00B54E9C">
      <w:pPr>
        <w:autoSpaceDE w:val="0"/>
        <w:ind w:left="6249" w:firstLine="708"/>
        <w:jc w:val="both"/>
        <w:rPr>
          <w:rFonts w:ascii="Arial" w:hAnsi="Arial" w:cs="Arial"/>
          <w:sz w:val="18"/>
          <w:szCs w:val="18"/>
        </w:rPr>
      </w:pPr>
    </w:p>
    <w:p w14:paraId="4189E35F" w14:textId="77777777" w:rsidR="00B54E9C" w:rsidRDefault="00B54E9C" w:rsidP="00B54E9C">
      <w:pPr>
        <w:autoSpaceDE w:val="0"/>
        <w:ind w:left="6249" w:firstLine="708"/>
        <w:jc w:val="both"/>
        <w:rPr>
          <w:rFonts w:ascii="Arial" w:hAnsi="Arial" w:cs="Arial"/>
          <w:sz w:val="18"/>
          <w:szCs w:val="18"/>
        </w:rPr>
      </w:pPr>
    </w:p>
    <w:p w14:paraId="61E47AD7" w14:textId="77777777" w:rsidR="00B54E9C" w:rsidRDefault="00B54E9C" w:rsidP="00B54E9C">
      <w:pPr>
        <w:autoSpaceDE w:val="0"/>
        <w:ind w:left="6249" w:firstLine="708"/>
        <w:jc w:val="both"/>
        <w:rPr>
          <w:rFonts w:ascii="Arial" w:hAnsi="Arial" w:cs="Arial"/>
          <w:sz w:val="18"/>
          <w:szCs w:val="18"/>
        </w:rPr>
      </w:pPr>
    </w:p>
    <w:p w14:paraId="15498750" w14:textId="77777777" w:rsidR="00B54E9C" w:rsidRDefault="00B54E9C" w:rsidP="00B54E9C">
      <w:pPr>
        <w:autoSpaceDE w:val="0"/>
        <w:ind w:left="6249" w:firstLine="708"/>
        <w:jc w:val="both"/>
        <w:rPr>
          <w:rFonts w:ascii="Arial" w:hAnsi="Arial" w:cs="Arial"/>
          <w:sz w:val="18"/>
          <w:szCs w:val="18"/>
        </w:rPr>
      </w:pPr>
    </w:p>
    <w:p w14:paraId="40D8CF8B" w14:textId="77777777" w:rsidR="00B54E9C" w:rsidRDefault="00B54E9C" w:rsidP="00B54E9C">
      <w:pPr>
        <w:autoSpaceDE w:val="0"/>
        <w:ind w:left="6249" w:firstLine="708"/>
        <w:jc w:val="both"/>
        <w:rPr>
          <w:rFonts w:ascii="Arial" w:hAnsi="Arial" w:cs="Arial"/>
          <w:sz w:val="18"/>
          <w:szCs w:val="18"/>
        </w:rPr>
      </w:pPr>
    </w:p>
    <w:p w14:paraId="589EEC46" w14:textId="77777777" w:rsidR="00B54E9C" w:rsidRDefault="00B54E9C" w:rsidP="00B54E9C">
      <w:pPr>
        <w:autoSpaceDE w:val="0"/>
        <w:ind w:left="6249" w:firstLine="708"/>
        <w:jc w:val="both"/>
        <w:rPr>
          <w:rFonts w:ascii="Arial" w:hAnsi="Arial" w:cs="Arial"/>
          <w:sz w:val="18"/>
          <w:szCs w:val="18"/>
        </w:rPr>
      </w:pPr>
    </w:p>
    <w:p w14:paraId="63DB1F08" w14:textId="77777777" w:rsidR="00B54E9C" w:rsidRDefault="00B54E9C" w:rsidP="00B54E9C">
      <w:pPr>
        <w:autoSpaceDE w:val="0"/>
        <w:ind w:left="6249" w:firstLine="708"/>
        <w:jc w:val="both"/>
        <w:rPr>
          <w:rFonts w:ascii="Arial" w:hAnsi="Arial" w:cs="Arial"/>
          <w:sz w:val="18"/>
          <w:szCs w:val="18"/>
        </w:rPr>
      </w:pPr>
    </w:p>
    <w:p w14:paraId="68425B6F" w14:textId="77777777" w:rsidR="00B54E9C" w:rsidRDefault="00B54E9C" w:rsidP="00B54E9C">
      <w:pPr>
        <w:autoSpaceDE w:val="0"/>
        <w:ind w:left="6249" w:firstLine="708"/>
        <w:jc w:val="both"/>
        <w:rPr>
          <w:rFonts w:ascii="Arial" w:hAnsi="Arial" w:cs="Arial"/>
          <w:sz w:val="18"/>
          <w:szCs w:val="18"/>
        </w:rPr>
      </w:pPr>
    </w:p>
    <w:p w14:paraId="54BA8FE2" w14:textId="77777777" w:rsidR="00B54E9C" w:rsidRDefault="00B54E9C" w:rsidP="00B54E9C">
      <w:pPr>
        <w:autoSpaceDE w:val="0"/>
        <w:ind w:left="6249" w:firstLine="708"/>
        <w:jc w:val="both"/>
        <w:rPr>
          <w:rFonts w:ascii="Arial" w:hAnsi="Arial" w:cs="Arial"/>
          <w:sz w:val="18"/>
          <w:szCs w:val="18"/>
        </w:rPr>
      </w:pPr>
    </w:p>
    <w:p w14:paraId="142EB3C9" w14:textId="77777777" w:rsidR="00B54E9C" w:rsidRDefault="00B54E9C" w:rsidP="00B54E9C">
      <w:pPr>
        <w:autoSpaceDE w:val="0"/>
        <w:ind w:left="6249" w:firstLine="708"/>
        <w:jc w:val="both"/>
        <w:rPr>
          <w:rFonts w:ascii="Arial" w:hAnsi="Arial" w:cs="Arial"/>
          <w:sz w:val="18"/>
          <w:szCs w:val="18"/>
        </w:rPr>
      </w:pPr>
    </w:p>
    <w:p w14:paraId="5EB3E1F6" w14:textId="77777777" w:rsidR="00B54E9C" w:rsidRDefault="00B54E9C" w:rsidP="00B54E9C">
      <w:pPr>
        <w:autoSpaceDE w:val="0"/>
        <w:ind w:left="6249" w:firstLine="708"/>
        <w:jc w:val="both"/>
        <w:rPr>
          <w:rFonts w:ascii="Arial" w:hAnsi="Arial" w:cs="Arial"/>
          <w:sz w:val="18"/>
          <w:szCs w:val="18"/>
        </w:rPr>
      </w:pPr>
    </w:p>
    <w:p w14:paraId="35F08032" w14:textId="77777777" w:rsidR="00B54E9C" w:rsidRDefault="00B54E9C" w:rsidP="00B54E9C">
      <w:pPr>
        <w:autoSpaceDE w:val="0"/>
        <w:ind w:left="6249" w:firstLine="708"/>
        <w:jc w:val="both"/>
        <w:rPr>
          <w:rFonts w:ascii="Arial" w:hAnsi="Arial" w:cs="Arial"/>
          <w:sz w:val="18"/>
          <w:szCs w:val="18"/>
        </w:rPr>
      </w:pPr>
    </w:p>
    <w:p w14:paraId="6672D23B" w14:textId="77777777" w:rsidR="00B54E9C" w:rsidRDefault="00B54E9C" w:rsidP="00B54E9C">
      <w:pPr>
        <w:autoSpaceDE w:val="0"/>
        <w:ind w:left="6249" w:firstLine="708"/>
        <w:jc w:val="both"/>
        <w:rPr>
          <w:rFonts w:ascii="Arial" w:hAnsi="Arial" w:cs="Arial"/>
          <w:sz w:val="18"/>
          <w:szCs w:val="18"/>
        </w:rPr>
      </w:pPr>
    </w:p>
    <w:p w14:paraId="5DF819FE" w14:textId="77777777" w:rsidR="00B54E9C" w:rsidRDefault="00B54E9C" w:rsidP="00B54E9C">
      <w:pPr>
        <w:autoSpaceDE w:val="0"/>
        <w:ind w:left="6249" w:firstLine="708"/>
        <w:jc w:val="both"/>
        <w:rPr>
          <w:rFonts w:ascii="Arial" w:hAnsi="Arial" w:cs="Arial"/>
          <w:sz w:val="18"/>
          <w:szCs w:val="18"/>
        </w:rPr>
      </w:pPr>
    </w:p>
    <w:p w14:paraId="120A0915" w14:textId="77777777" w:rsidR="00B54E9C" w:rsidRDefault="00B54E9C" w:rsidP="00B54E9C">
      <w:pPr>
        <w:autoSpaceDE w:val="0"/>
        <w:ind w:left="6249" w:firstLine="708"/>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133E471B" w14:textId="77777777" w:rsidR="00B54E9C" w:rsidRPr="00746ABA" w:rsidRDefault="00B54E9C" w:rsidP="00B54E9C">
      <w:pPr>
        <w:jc w:val="both"/>
        <w:rPr>
          <w:sz w:val="16"/>
          <w:szCs w:val="16"/>
        </w:rPr>
      </w:pPr>
      <w:r>
        <w:rPr>
          <w:noProof/>
        </w:rPr>
        <w:drawing>
          <wp:inline distT="0" distB="0" distL="0" distR="0" wp14:anchorId="4390BA57" wp14:editId="0909D091">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702C144A"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Pr>
          <w:rFonts w:ascii="Calibri" w:eastAsia="Calibri" w:hAnsi="Calibri" w:cs="Calibri"/>
          <w:b/>
          <w:i/>
          <w:iCs/>
          <w:sz w:val="24"/>
          <w:szCs w:val="24"/>
          <w:lang w:eastAsia="en-US"/>
        </w:rPr>
        <w:t xml:space="preserve"> A VALERE SU:</w:t>
      </w:r>
    </w:p>
    <w:p w14:paraId="18042D09" w14:textId="77777777" w:rsidR="00ED206B" w:rsidRPr="00F83EBD" w:rsidRDefault="00ED206B" w:rsidP="00ED206B">
      <w:pPr>
        <w:autoSpaceDE w:val="0"/>
        <w:autoSpaceDN w:val="0"/>
        <w:adjustRightInd w:val="0"/>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34066A4" w14:textId="77777777" w:rsidR="00ED206B" w:rsidRDefault="00ED206B" w:rsidP="00ED206B">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____________________</w:t>
      </w:r>
    </w:p>
    <w:p w14:paraId="08AEA083" w14:textId="77777777" w:rsidR="00ED206B" w:rsidRPr="00234799" w:rsidRDefault="00ED206B" w:rsidP="00ED206B">
      <w:pPr>
        <w:pStyle w:val="Default"/>
        <w:rPr>
          <w:rFonts w:asciiTheme="minorHAnsi" w:hAnsiTheme="minorHAnsi" w:cstheme="minorHAnsi"/>
          <w:bCs/>
          <w:i/>
        </w:rPr>
      </w:pPr>
      <w:r>
        <w:rPr>
          <w:rFonts w:ascii="Calibri" w:eastAsia="Calibri" w:hAnsi="Calibri" w:cs="Calibri"/>
          <w:bCs/>
          <w:i/>
          <w:iCs/>
          <w:lang w:eastAsia="en-US"/>
        </w:rPr>
        <w:t>CNP: ____________________</w:t>
      </w:r>
    </w:p>
    <w:p w14:paraId="1D23C46E" w14:textId="7513E9FB" w:rsidR="00B54E9C" w:rsidRPr="00746ABA" w:rsidRDefault="00B54E9C" w:rsidP="00B54E9C">
      <w:pPr>
        <w:widowControl w:val="0"/>
        <w:tabs>
          <w:tab w:val="left" w:pos="1733"/>
        </w:tabs>
        <w:autoSpaceDE w:val="0"/>
        <w:autoSpaceDN w:val="0"/>
        <w:ind w:right="284"/>
        <w:rPr>
          <w:rFonts w:ascii="Calibri" w:eastAsia="Calibri" w:hAnsi="Calibri" w:cs="Calibri"/>
          <w:bCs/>
          <w:i/>
          <w:iCs/>
          <w:sz w:val="24"/>
          <w:szCs w:val="24"/>
          <w:lang w:eastAsia="en-US"/>
        </w:rPr>
      </w:pPr>
    </w:p>
    <w:p w14:paraId="00337AAB" w14:textId="77777777" w:rsidR="00B54E9C" w:rsidRPr="00746ABA" w:rsidRDefault="00B54E9C" w:rsidP="00B54E9C">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6425994D"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746ABA" w:rsidRDefault="00B54E9C" w:rsidP="00B54E9C">
      <w:pPr>
        <w:spacing w:before="120" w:after="120"/>
        <w:jc w:val="center"/>
        <w:outlineLvl w:val="0"/>
        <w:rPr>
          <w:rFonts w:cstheme="minorHAnsi"/>
          <w:b/>
          <w:sz w:val="24"/>
          <w:szCs w:val="24"/>
        </w:rPr>
      </w:pPr>
      <w:r w:rsidRPr="00746ABA">
        <w:rPr>
          <w:rFonts w:cstheme="minorHAnsi"/>
          <w:b/>
          <w:sz w:val="24"/>
          <w:szCs w:val="24"/>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1EECD414" w14:textId="77777777" w:rsidR="00B54E9C" w:rsidRPr="00746ABA" w:rsidRDefault="00B54E9C" w:rsidP="00B54E9C">
      <w:pPr>
        <w:spacing w:before="120" w:after="120"/>
        <w:jc w:val="both"/>
        <w:rPr>
          <w:rFonts w:cstheme="minorHAnsi"/>
          <w:b/>
          <w:sz w:val="24"/>
          <w:szCs w:val="24"/>
        </w:rPr>
      </w:pPr>
    </w:p>
    <w:p w14:paraId="7E90B949"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sz w:val="24"/>
          <w:szCs w:val="24"/>
        </w:rPr>
      </w:pPr>
    </w:p>
    <w:p w14:paraId="3F7A5E56"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61C8C5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sz w:val="24"/>
          <w:szCs w:val="24"/>
        </w:rPr>
      </w:pPr>
    </w:p>
    <w:p w14:paraId="67A2870A" w14:textId="77777777" w:rsidR="00B54E9C" w:rsidRPr="00746ABA" w:rsidRDefault="00B54E9C" w:rsidP="00B54E9C">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sz w:val="24"/>
          <w:szCs w:val="24"/>
        </w:rPr>
      </w:pPr>
    </w:p>
    <w:p w14:paraId="2B166AFA" w14:textId="77777777" w:rsidR="00B54E9C" w:rsidRPr="00746ABA" w:rsidRDefault="00B54E9C" w:rsidP="00B54E9C">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612C39A" w14:textId="77777777" w:rsidR="00B54E9C" w:rsidRPr="00746ABA" w:rsidRDefault="00B54E9C" w:rsidP="00B54E9C">
      <w:pPr>
        <w:rPr>
          <w:rFonts w:asciiTheme="minorHAnsi" w:eastAsia="Calibri" w:hAnsiTheme="minorHAnsi" w:cstheme="minorHAnsi"/>
          <w:sz w:val="24"/>
          <w:szCs w:val="24"/>
          <w:lang w:eastAsia="en-US"/>
        </w:rPr>
      </w:pPr>
    </w:p>
    <w:p w14:paraId="68E6A90F"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sz w:val="24"/>
          <w:szCs w:val="24"/>
        </w:rPr>
      </w:pPr>
    </w:p>
    <w:p w14:paraId="6F7F6824"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sz w:val="24"/>
          <w:szCs w:val="24"/>
        </w:rPr>
      </w:pPr>
    </w:p>
    <w:p w14:paraId="5F136F36" w14:textId="77777777" w:rsidR="00B54E9C" w:rsidRPr="00746ABA" w:rsidRDefault="00B54E9C" w:rsidP="00B54E9C">
      <w:pPr>
        <w:spacing w:before="120" w:after="120"/>
        <w:ind w:left="720"/>
        <w:contextualSpacing/>
        <w:jc w:val="both"/>
        <w:rPr>
          <w:rFonts w:cstheme="minorHAnsi"/>
          <w:sz w:val="24"/>
          <w:szCs w:val="24"/>
        </w:rPr>
      </w:pPr>
    </w:p>
    <w:p w14:paraId="079E5578" w14:textId="77777777" w:rsidR="00B54E9C" w:rsidRPr="00746ABA" w:rsidRDefault="00B54E9C" w:rsidP="00B54E9C">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8F8F" w14:textId="77777777" w:rsidR="00034038" w:rsidRDefault="00034038">
      <w:r>
        <w:separator/>
      </w:r>
    </w:p>
  </w:endnote>
  <w:endnote w:type="continuationSeparator" w:id="0">
    <w:p w14:paraId="221493EC" w14:textId="77777777" w:rsidR="00034038" w:rsidRDefault="00034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C8F3" w14:textId="77777777" w:rsidR="00034038" w:rsidRDefault="00034038">
      <w:r>
        <w:separator/>
      </w:r>
    </w:p>
  </w:footnote>
  <w:footnote w:type="continuationSeparator" w:id="0">
    <w:p w14:paraId="105ADF0D" w14:textId="77777777" w:rsidR="00034038" w:rsidRDefault="00034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3"/>
  </w:num>
  <w:num w:numId="7" w16cid:durableId="320961757">
    <w:abstractNumId w:val="9"/>
  </w:num>
  <w:num w:numId="8" w16cid:durableId="527791315">
    <w:abstractNumId w:val="29"/>
  </w:num>
  <w:num w:numId="9" w16cid:durableId="693112086">
    <w:abstractNumId w:val="26"/>
  </w:num>
  <w:num w:numId="10" w16cid:durableId="1838380322">
    <w:abstractNumId w:val="16"/>
  </w:num>
  <w:num w:numId="11" w16cid:durableId="1461151839">
    <w:abstractNumId w:val="43"/>
  </w:num>
  <w:num w:numId="12" w16cid:durableId="1154950419">
    <w:abstractNumId w:val="40"/>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5"/>
  </w:num>
  <w:num w:numId="18" w16cid:durableId="965310642">
    <w:abstractNumId w:val="25"/>
  </w:num>
  <w:num w:numId="19" w16cid:durableId="181016513">
    <w:abstractNumId w:val="36"/>
  </w:num>
  <w:num w:numId="20" w16cid:durableId="902134030">
    <w:abstractNumId w:val="21"/>
  </w:num>
  <w:num w:numId="21" w16cid:durableId="1244561181">
    <w:abstractNumId w:val="11"/>
  </w:num>
  <w:num w:numId="22" w16cid:durableId="678771423">
    <w:abstractNumId w:val="41"/>
  </w:num>
  <w:num w:numId="23" w16cid:durableId="1845778767">
    <w:abstractNumId w:val="10"/>
  </w:num>
  <w:num w:numId="24" w16cid:durableId="417138300">
    <w:abstractNumId w:val="3"/>
  </w:num>
  <w:num w:numId="25" w16cid:durableId="206534387">
    <w:abstractNumId w:val="4"/>
  </w:num>
  <w:num w:numId="26" w16cid:durableId="245236138">
    <w:abstractNumId w:val="28"/>
  </w:num>
  <w:num w:numId="27" w16cid:durableId="300695580">
    <w:abstractNumId w:val="44"/>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5"/>
  </w:num>
  <w:num w:numId="32" w16cid:durableId="888300677">
    <w:abstractNumId w:val="33"/>
  </w:num>
  <w:num w:numId="33" w16cid:durableId="746540458">
    <w:abstractNumId w:val="19"/>
  </w:num>
  <w:num w:numId="34" w16cid:durableId="832912483">
    <w:abstractNumId w:val="37"/>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0"/>
  </w:num>
  <w:num w:numId="37" w16cid:durableId="2033845949">
    <w:abstractNumId w:val="17"/>
  </w:num>
  <w:num w:numId="38" w16cid:durableId="1603566737">
    <w:abstractNumId w:val="45"/>
  </w:num>
  <w:num w:numId="39" w16cid:durableId="996029403">
    <w:abstractNumId w:val="31"/>
  </w:num>
  <w:num w:numId="40" w16cid:durableId="254751692">
    <w:abstractNumId w:val="42"/>
  </w:num>
  <w:num w:numId="41" w16cid:durableId="585727618">
    <w:abstractNumId w:val="32"/>
  </w:num>
  <w:num w:numId="42" w16cid:durableId="933246249">
    <w:abstractNumId w:val="7"/>
  </w:num>
  <w:num w:numId="43" w16cid:durableId="922420576">
    <w:abstractNumId w:val="38"/>
  </w:num>
  <w:num w:numId="44" w16cid:durableId="1508984423">
    <w:abstractNumId w:val="12"/>
  </w:num>
  <w:num w:numId="45" w16cid:durableId="706375724">
    <w:abstractNumId w:val="14"/>
  </w:num>
  <w:num w:numId="46"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5206495">
    <w:abstractNumId w:val="34"/>
  </w:num>
  <w:num w:numId="49" w16cid:durableId="176364235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4038"/>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206B"/>
    <w:rsid w:val="002B3171"/>
    <w:rsid w:val="002B3C85"/>
    <w:rsid w:val="002B4A1C"/>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25B83"/>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C9E"/>
    <w:rsid w:val="006B7D8C"/>
    <w:rsid w:val="006C0DCD"/>
    <w:rsid w:val="006C1D43"/>
    <w:rsid w:val="006C1E40"/>
    <w:rsid w:val="006C761E"/>
    <w:rsid w:val="006D04D6"/>
    <w:rsid w:val="006D39F3"/>
    <w:rsid w:val="006D415B"/>
    <w:rsid w:val="006D4AC3"/>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E35"/>
    <w:rsid w:val="00AC62CF"/>
    <w:rsid w:val="00AD07E7"/>
    <w:rsid w:val="00AD28CB"/>
    <w:rsid w:val="00AD46D3"/>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47E87"/>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45980"/>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1473</Words>
  <Characters>8400</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9854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Licenze  Office</cp:lastModifiedBy>
  <cp:revision>2</cp:revision>
  <cp:lastPrinted>2017-09-07T10:02:00Z</cp:lastPrinted>
  <dcterms:created xsi:type="dcterms:W3CDTF">2026-01-10T08:54:00Z</dcterms:created>
  <dcterms:modified xsi:type="dcterms:W3CDTF">2026-01-10T08:54:00Z</dcterms:modified>
</cp:coreProperties>
</file>