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1C02" w14:textId="77777777" w:rsidR="00B54E9C" w:rsidRDefault="00B54E9C" w:rsidP="00B54E9C">
      <w:pPr>
        <w:autoSpaceDE w:val="0"/>
        <w:ind w:left="6249" w:firstLine="708"/>
        <w:jc w:val="both"/>
        <w:rPr>
          <w:rFonts w:ascii="Arial" w:hAnsi="Arial" w:cs="Arial"/>
          <w:sz w:val="18"/>
          <w:szCs w:val="18"/>
        </w:rPr>
      </w:pPr>
    </w:p>
    <w:p w14:paraId="133E471B" w14:textId="77777777" w:rsidR="00B54E9C" w:rsidRPr="00746ABA" w:rsidRDefault="00B54E9C" w:rsidP="00B54E9C">
      <w:pPr>
        <w:jc w:val="both"/>
        <w:rPr>
          <w:sz w:val="16"/>
          <w:szCs w:val="16"/>
        </w:rPr>
      </w:pPr>
      <w:r>
        <w:rPr>
          <w:noProof/>
        </w:rPr>
        <w:drawing>
          <wp:inline distT="0" distB="0" distL="0" distR="0" wp14:anchorId="4390BA57" wp14:editId="2D27649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BD22472" w14:textId="702C144A" w:rsidR="00B54E9C" w:rsidRPr="00746ABA" w:rsidRDefault="00B54E9C" w:rsidP="00B54E9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8B07FE">
        <w:rPr>
          <w:rFonts w:ascii="Calibri" w:eastAsia="Calibri" w:hAnsi="Calibri" w:cs="Calibri"/>
          <w:b/>
          <w:i/>
          <w:iCs/>
          <w:sz w:val="24"/>
          <w:szCs w:val="24"/>
          <w:lang w:eastAsia="en-US"/>
        </w:rPr>
        <w:t>ESPERTO</w:t>
      </w:r>
      <w:r>
        <w:rPr>
          <w:rFonts w:ascii="Calibri" w:eastAsia="Calibri" w:hAnsi="Calibri" w:cs="Calibri"/>
          <w:b/>
          <w:i/>
          <w:iCs/>
          <w:sz w:val="24"/>
          <w:szCs w:val="24"/>
          <w:lang w:eastAsia="en-US"/>
        </w:rPr>
        <w:t xml:space="preserve"> A VALERE SU:</w:t>
      </w:r>
    </w:p>
    <w:p w14:paraId="18042D09" w14:textId="77777777" w:rsidR="00ED206B" w:rsidRPr="00F83EBD" w:rsidRDefault="00ED206B" w:rsidP="00ED206B">
      <w:pPr>
        <w:autoSpaceDE w:val="0"/>
        <w:autoSpaceDN w:val="0"/>
        <w:adjustRightInd w:val="0"/>
        <w:rPr>
          <w:rFonts w:asciiTheme="minorHAnsi" w:hAnsiTheme="minorHAnsi" w:cstheme="minorHAnsi"/>
          <w:i/>
          <w:iCs/>
          <w:sz w:val="24"/>
          <w:szCs w:val="24"/>
        </w:rPr>
      </w:pPr>
      <w:r w:rsidRPr="00F83EBD">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sidRPr="00F83EBD">
        <w:rPr>
          <w:rFonts w:asciiTheme="minorHAnsi" w:hAnsiTheme="minorHAnsi" w:cstheme="minorHAnsi"/>
        </w:rPr>
        <w:t xml:space="preserve"> </w:t>
      </w:r>
      <w:r w:rsidRPr="00F83EBD">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56281EF8" w14:textId="77777777" w:rsidR="00722C86" w:rsidRPr="00722C86" w:rsidRDefault="00722C86" w:rsidP="00722C86">
      <w:pPr>
        <w:pStyle w:val="Titolo1"/>
        <w:spacing w:before="0"/>
        <w:ind w:left="142" w:right="560"/>
        <w:rPr>
          <w:rFonts w:ascii="Times New Roman"/>
          <w:spacing w:val="-5"/>
          <w:sz w:val="20"/>
        </w:rPr>
      </w:pPr>
      <w:proofErr w:type="gramStart"/>
      <w:r>
        <w:t xml:space="preserve">“ </w:t>
      </w:r>
      <w:r w:rsidRPr="00533247">
        <w:rPr>
          <w:rFonts w:asciiTheme="minorHAnsi" w:hAnsiTheme="minorHAnsi" w:cstheme="minorHAnsi"/>
          <w:sz w:val="22"/>
          <w:szCs w:val="22"/>
        </w:rPr>
        <w:t>Titolo</w:t>
      </w:r>
      <w:proofErr w:type="gramEnd"/>
      <w:r w:rsidRPr="00533247">
        <w:rPr>
          <w:rFonts w:asciiTheme="minorHAnsi" w:hAnsiTheme="minorHAnsi" w:cstheme="minorHAnsi"/>
          <w:spacing w:val="-8"/>
          <w:sz w:val="22"/>
          <w:szCs w:val="22"/>
        </w:rPr>
        <w:t xml:space="preserve"> </w:t>
      </w:r>
      <w:r w:rsidRPr="00533247">
        <w:rPr>
          <w:rFonts w:asciiTheme="minorHAnsi" w:hAnsiTheme="minorHAnsi" w:cstheme="minorHAnsi"/>
          <w:sz w:val="22"/>
          <w:szCs w:val="22"/>
        </w:rPr>
        <w:t>progetto:</w:t>
      </w:r>
      <w:r w:rsidRPr="00533247">
        <w:rPr>
          <w:rFonts w:asciiTheme="minorHAnsi" w:hAnsiTheme="minorHAnsi" w:cstheme="minorHAnsi"/>
          <w:spacing w:val="-8"/>
          <w:sz w:val="22"/>
          <w:szCs w:val="22"/>
        </w:rPr>
        <w:t xml:space="preserve"> </w:t>
      </w:r>
      <w:r w:rsidRPr="00533247">
        <w:rPr>
          <w:rFonts w:asciiTheme="minorHAnsi" w:hAnsiTheme="minorHAnsi" w:cstheme="minorHAnsi"/>
          <w:sz w:val="22"/>
          <w:szCs w:val="22"/>
        </w:rPr>
        <w:t>“</w:t>
      </w:r>
      <w:r w:rsidRPr="00533247">
        <w:rPr>
          <w:rFonts w:asciiTheme="minorHAnsi" w:hAnsiTheme="minorHAnsi" w:cstheme="minorHAnsi"/>
          <w:color w:val="1A1A1A"/>
          <w:sz w:val="22"/>
          <w:szCs w:val="22"/>
          <w:shd w:val="clear" w:color="auto" w:fill="FFFFFF"/>
        </w:rPr>
        <w:t>Non desidero competere, voglio competenze</w:t>
      </w:r>
      <w:r w:rsidRPr="00533247">
        <w:rPr>
          <w:rFonts w:asciiTheme="minorHAnsi" w:hAnsiTheme="minorHAnsi" w:cstheme="minorHAnsi"/>
          <w:sz w:val="22"/>
          <w:szCs w:val="22"/>
        </w:rPr>
        <w:t>” -</w:t>
      </w:r>
      <w:r w:rsidRPr="00533247">
        <w:rPr>
          <w:rFonts w:asciiTheme="minorHAnsi" w:hAnsiTheme="minorHAnsi" w:cstheme="minorHAnsi"/>
          <w:color w:val="1A1A1A"/>
          <w:sz w:val="22"/>
          <w:szCs w:val="22"/>
          <w:shd w:val="clear" w:color="auto" w:fill="FFFFFF"/>
        </w:rPr>
        <w:t xml:space="preserve"> Ciao, sono NAO. Perché usare un robot sociale a scuola?</w:t>
      </w:r>
      <w:r>
        <w:rPr>
          <w:rFonts w:asciiTheme="minorHAnsi" w:hAnsiTheme="minorHAnsi" w:cstheme="minorHAnsi"/>
          <w:color w:val="1A1A1A"/>
          <w:sz w:val="22"/>
          <w:szCs w:val="22"/>
          <w:shd w:val="clear" w:color="auto" w:fill="FFFFFF"/>
        </w:rPr>
        <w:t>”</w:t>
      </w:r>
      <w:r w:rsidRPr="00861459">
        <w:rPr>
          <w:rFonts w:ascii="Times New Roman"/>
          <w:spacing w:val="-2"/>
        </w:rPr>
        <w:t xml:space="preserve"> </w:t>
      </w:r>
      <w:r w:rsidRPr="00722C86">
        <w:rPr>
          <w:rFonts w:ascii="Times New Roman"/>
          <w:spacing w:val="-2"/>
          <w:sz w:val="20"/>
        </w:rPr>
        <w:t>ESO4.</w:t>
      </w:r>
      <w:proofErr w:type="gramStart"/>
      <w:r w:rsidRPr="00722C86">
        <w:rPr>
          <w:rFonts w:ascii="Times New Roman"/>
          <w:spacing w:val="-2"/>
          <w:sz w:val="20"/>
        </w:rPr>
        <w:t>6.A1.B</w:t>
      </w:r>
      <w:proofErr w:type="gramEnd"/>
      <w:r w:rsidRPr="00722C86">
        <w:rPr>
          <w:rFonts w:ascii="Times New Roman"/>
          <w:spacing w:val="-2"/>
          <w:sz w:val="20"/>
        </w:rPr>
        <w:t>-. -FSEPN-EM-2024-</w:t>
      </w:r>
      <w:r w:rsidRPr="00722C86">
        <w:rPr>
          <w:rFonts w:ascii="Times New Roman"/>
          <w:spacing w:val="-5"/>
          <w:sz w:val="20"/>
        </w:rPr>
        <w:t xml:space="preserve">126 </w:t>
      </w:r>
      <w:r w:rsidRPr="00722C86">
        <w:rPr>
          <w:rFonts w:ascii="Times New Roman"/>
          <w:spacing w:val="-2"/>
          <w:sz w:val="20"/>
        </w:rPr>
        <w:t>ESO4.</w:t>
      </w:r>
      <w:proofErr w:type="gramStart"/>
      <w:r w:rsidRPr="00722C86">
        <w:rPr>
          <w:rFonts w:ascii="Times New Roman"/>
          <w:spacing w:val="-2"/>
          <w:sz w:val="20"/>
        </w:rPr>
        <w:t>6.A2.B-.D</w:t>
      </w:r>
      <w:proofErr w:type="gramEnd"/>
      <w:r w:rsidRPr="00722C86">
        <w:rPr>
          <w:rFonts w:ascii="Times New Roman"/>
          <w:spacing w:val="-2"/>
          <w:sz w:val="20"/>
        </w:rPr>
        <w:t>-FSEPN-EM-2024-</w:t>
      </w:r>
      <w:r w:rsidRPr="00722C86">
        <w:rPr>
          <w:rFonts w:ascii="Times New Roman"/>
          <w:spacing w:val="-5"/>
          <w:sz w:val="20"/>
        </w:rPr>
        <w:t xml:space="preserve">63 </w:t>
      </w:r>
    </w:p>
    <w:p w14:paraId="5C38FE76" w14:textId="77777777" w:rsidR="00722C86" w:rsidRPr="001936D3" w:rsidRDefault="00722C86" w:rsidP="00722C86">
      <w:r>
        <w:rPr>
          <w:rFonts w:asciiTheme="minorHAnsi" w:hAnsiTheme="minorHAnsi" w:cstheme="minorHAnsi"/>
          <w:b/>
          <w:bCs/>
          <w:color w:val="1A1A1A"/>
          <w:sz w:val="22"/>
          <w:szCs w:val="22"/>
          <w:shd w:val="clear" w:color="auto" w:fill="FFFFFF"/>
        </w:rPr>
        <w:t>- modulo 65446-</w:t>
      </w:r>
      <w:r w:rsidRPr="00901171">
        <w:rPr>
          <w:rFonts w:asciiTheme="minorHAnsi" w:hAnsiTheme="minorHAnsi" w:cstheme="minorHAnsi"/>
          <w:b/>
          <w:bCs/>
          <w:sz w:val="22"/>
          <w:szCs w:val="22"/>
        </w:rPr>
        <w:t xml:space="preserve">CUP </w:t>
      </w:r>
      <w:r w:rsidRPr="00901171">
        <w:rPr>
          <w:rFonts w:asciiTheme="minorHAnsi" w:hAnsiTheme="minorHAnsi" w:cstheme="minorHAnsi"/>
          <w:b/>
          <w:bCs/>
          <w:color w:val="1A1A1A"/>
          <w:sz w:val="22"/>
          <w:szCs w:val="22"/>
          <w:shd w:val="clear" w:color="auto" w:fill="FFFFFF"/>
        </w:rPr>
        <w:t>F94D24001710007</w:t>
      </w:r>
    </w:p>
    <w:p w14:paraId="1D23C46E" w14:textId="7513E9FB" w:rsidR="00B54E9C" w:rsidRPr="00746ABA" w:rsidRDefault="00B54E9C" w:rsidP="00B54E9C">
      <w:pPr>
        <w:widowControl w:val="0"/>
        <w:tabs>
          <w:tab w:val="left" w:pos="1733"/>
        </w:tabs>
        <w:autoSpaceDE w:val="0"/>
        <w:autoSpaceDN w:val="0"/>
        <w:ind w:right="284"/>
        <w:rPr>
          <w:rFonts w:ascii="Calibri" w:eastAsia="Calibri" w:hAnsi="Calibri" w:cs="Calibri"/>
          <w:bCs/>
          <w:i/>
          <w:iCs/>
          <w:sz w:val="24"/>
          <w:szCs w:val="24"/>
          <w:lang w:eastAsia="en-US"/>
        </w:rPr>
      </w:pPr>
    </w:p>
    <w:p w14:paraId="00337AAB" w14:textId="77777777" w:rsidR="00B54E9C" w:rsidRPr="00746ABA" w:rsidRDefault="00B54E9C" w:rsidP="00B54E9C">
      <w:pPr>
        <w:keepNext/>
        <w:keepLines/>
        <w:widowControl w:val="0"/>
        <w:outlineLvl w:val="5"/>
        <w:rPr>
          <w:rFonts w:asciiTheme="minorHAnsi" w:eastAsia="Arial" w:hAnsiTheme="minorHAnsi" w:cstheme="minorHAnsi"/>
          <w:b/>
          <w:bCs/>
          <w:sz w:val="24"/>
          <w:szCs w:val="24"/>
        </w:rPr>
      </w:pPr>
    </w:p>
    <w:p w14:paraId="51F5A944"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86B89EB"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96DA08"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263740B2"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B9B3B3"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5F2F94FF"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F73D29A" w14:textId="3DF8EE7D"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nel ruolo di __________________</w:t>
      </w:r>
    </w:p>
    <w:p w14:paraId="59634139" w14:textId="77777777" w:rsidR="00B54E9C" w:rsidRPr="00746ABA" w:rsidRDefault="00B54E9C" w:rsidP="00B54E9C">
      <w:pPr>
        <w:spacing w:before="120" w:after="120"/>
        <w:jc w:val="center"/>
        <w:outlineLvl w:val="0"/>
        <w:rPr>
          <w:rFonts w:cstheme="minorHAnsi"/>
          <w:b/>
          <w:sz w:val="24"/>
          <w:szCs w:val="24"/>
        </w:rPr>
      </w:pPr>
      <w:r w:rsidRPr="00746ABA">
        <w:rPr>
          <w:rFonts w:cstheme="minorHAnsi"/>
          <w:b/>
          <w:sz w:val="24"/>
          <w:szCs w:val="24"/>
        </w:rPr>
        <w:t>DICHIARA</w:t>
      </w:r>
    </w:p>
    <w:p w14:paraId="4FCA1B65" w14:textId="77777777" w:rsidR="00B54E9C" w:rsidRPr="00746ABA" w:rsidRDefault="00B54E9C" w:rsidP="00B54E9C">
      <w:pPr>
        <w:spacing w:before="120" w:after="120"/>
        <w:jc w:val="center"/>
        <w:outlineLvl w:val="0"/>
        <w:rPr>
          <w:rFonts w:cstheme="minorHAnsi"/>
          <w:b/>
          <w:sz w:val="22"/>
          <w:szCs w:val="22"/>
        </w:rPr>
      </w:pPr>
    </w:p>
    <w:p w14:paraId="1789DCEB" w14:textId="77777777" w:rsidR="00B54E9C" w:rsidRPr="00746ABA" w:rsidRDefault="00B54E9C" w:rsidP="00B54E9C">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1EECD414" w14:textId="77777777" w:rsidR="00B54E9C" w:rsidRPr="00746ABA" w:rsidRDefault="00B54E9C" w:rsidP="00B54E9C">
      <w:pPr>
        <w:spacing w:before="120" w:after="120"/>
        <w:jc w:val="both"/>
        <w:rPr>
          <w:rFonts w:cstheme="minorHAnsi"/>
          <w:b/>
          <w:sz w:val="24"/>
          <w:szCs w:val="24"/>
        </w:rPr>
      </w:pPr>
    </w:p>
    <w:p w14:paraId="7E90B949"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1121244D" w14:textId="77777777" w:rsidR="00B54E9C" w:rsidRPr="00746ABA" w:rsidRDefault="00B54E9C" w:rsidP="00B54E9C">
      <w:pPr>
        <w:spacing w:before="120" w:after="120"/>
        <w:ind w:left="720"/>
        <w:contextualSpacing/>
        <w:jc w:val="both"/>
        <w:rPr>
          <w:rFonts w:cstheme="minorHAnsi"/>
          <w:sz w:val="24"/>
          <w:szCs w:val="24"/>
        </w:rPr>
      </w:pPr>
    </w:p>
    <w:p w14:paraId="3F7A5E56"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481E434"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61C8C5D"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60418DB8"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4DE6C60D"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746ABA" w:rsidRDefault="00B54E9C" w:rsidP="00B54E9C">
      <w:pPr>
        <w:autoSpaceDE w:val="0"/>
        <w:autoSpaceDN w:val="0"/>
        <w:adjustRightInd w:val="0"/>
        <w:spacing w:before="120" w:after="120"/>
        <w:ind w:left="1068"/>
        <w:contextualSpacing/>
        <w:jc w:val="both"/>
        <w:rPr>
          <w:rFonts w:cstheme="minorHAnsi"/>
          <w:sz w:val="24"/>
          <w:szCs w:val="24"/>
        </w:rPr>
      </w:pPr>
    </w:p>
    <w:p w14:paraId="67A2870A" w14:textId="77777777" w:rsidR="00B54E9C" w:rsidRPr="00746ABA" w:rsidRDefault="00B54E9C" w:rsidP="00B54E9C">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123879D" w14:textId="77777777" w:rsidR="00B54E9C" w:rsidRPr="00746ABA" w:rsidRDefault="00B54E9C" w:rsidP="00B54E9C">
      <w:pPr>
        <w:spacing w:after="120" w:line="276" w:lineRule="auto"/>
        <w:ind w:left="720"/>
        <w:contextualSpacing/>
        <w:jc w:val="both"/>
        <w:rPr>
          <w:rFonts w:eastAsia="Calibri" w:cstheme="minorHAnsi"/>
          <w:sz w:val="24"/>
          <w:szCs w:val="24"/>
        </w:rPr>
      </w:pPr>
    </w:p>
    <w:p w14:paraId="2B166AFA" w14:textId="77777777" w:rsidR="00B54E9C" w:rsidRPr="00746ABA" w:rsidRDefault="00B54E9C" w:rsidP="00B54E9C">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1612C39A" w14:textId="77777777" w:rsidR="00B54E9C" w:rsidRDefault="00B54E9C" w:rsidP="00B54E9C">
      <w:pPr>
        <w:rPr>
          <w:rFonts w:asciiTheme="minorHAnsi" w:eastAsia="Calibri" w:hAnsiTheme="minorHAnsi" w:cstheme="minorHAnsi"/>
          <w:sz w:val="24"/>
          <w:szCs w:val="24"/>
          <w:lang w:eastAsia="en-US"/>
        </w:rPr>
      </w:pPr>
    </w:p>
    <w:p w14:paraId="2E1BF243" w14:textId="77777777" w:rsidR="00722C86" w:rsidRDefault="00722C86" w:rsidP="00B54E9C">
      <w:pPr>
        <w:rPr>
          <w:rFonts w:asciiTheme="minorHAnsi" w:eastAsia="Calibri" w:hAnsiTheme="minorHAnsi" w:cstheme="minorHAnsi"/>
          <w:sz w:val="24"/>
          <w:szCs w:val="24"/>
          <w:lang w:eastAsia="en-US"/>
        </w:rPr>
      </w:pPr>
    </w:p>
    <w:p w14:paraId="38CF6F4D" w14:textId="77777777" w:rsidR="00722C86" w:rsidRDefault="00722C86" w:rsidP="00B54E9C">
      <w:pPr>
        <w:rPr>
          <w:rFonts w:asciiTheme="minorHAnsi" w:eastAsia="Calibri" w:hAnsiTheme="minorHAnsi" w:cstheme="minorHAnsi"/>
          <w:sz w:val="24"/>
          <w:szCs w:val="24"/>
          <w:lang w:eastAsia="en-US"/>
        </w:rPr>
      </w:pPr>
    </w:p>
    <w:p w14:paraId="227FA738" w14:textId="77777777" w:rsidR="00722C86" w:rsidRDefault="00722C86" w:rsidP="00B54E9C">
      <w:pPr>
        <w:rPr>
          <w:rFonts w:asciiTheme="minorHAnsi" w:eastAsia="Calibri" w:hAnsiTheme="minorHAnsi" w:cstheme="minorHAnsi"/>
          <w:sz w:val="24"/>
          <w:szCs w:val="24"/>
          <w:lang w:eastAsia="en-US"/>
        </w:rPr>
      </w:pPr>
    </w:p>
    <w:p w14:paraId="01F85621" w14:textId="77777777" w:rsidR="00722C86" w:rsidRPr="00746ABA" w:rsidRDefault="00722C86" w:rsidP="00B54E9C">
      <w:pPr>
        <w:rPr>
          <w:rFonts w:asciiTheme="minorHAnsi" w:eastAsia="Calibri" w:hAnsiTheme="minorHAnsi" w:cstheme="minorHAnsi"/>
          <w:sz w:val="24"/>
          <w:szCs w:val="24"/>
          <w:lang w:eastAsia="en-US"/>
        </w:rPr>
      </w:pPr>
    </w:p>
    <w:p w14:paraId="68E6A90F"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73F0948A" w14:textId="77777777" w:rsidR="00B54E9C" w:rsidRPr="00746ABA" w:rsidRDefault="00B54E9C" w:rsidP="00B54E9C">
      <w:pPr>
        <w:spacing w:before="120" w:after="120"/>
        <w:ind w:left="720"/>
        <w:contextualSpacing/>
        <w:jc w:val="both"/>
        <w:rPr>
          <w:rFonts w:cstheme="minorHAnsi"/>
          <w:sz w:val="24"/>
          <w:szCs w:val="24"/>
        </w:rPr>
      </w:pPr>
    </w:p>
    <w:p w14:paraId="6F7F6824"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05CB3095" w14:textId="77777777" w:rsidR="00B54E9C" w:rsidRPr="00746ABA" w:rsidRDefault="00B54E9C" w:rsidP="00B54E9C">
      <w:pPr>
        <w:ind w:left="708"/>
        <w:rPr>
          <w:rFonts w:cstheme="minorHAnsi"/>
          <w:sz w:val="24"/>
          <w:szCs w:val="24"/>
        </w:rPr>
      </w:pPr>
    </w:p>
    <w:p w14:paraId="5F136F36" w14:textId="77777777" w:rsidR="00B54E9C" w:rsidRPr="00746ABA" w:rsidRDefault="00B54E9C" w:rsidP="00B54E9C">
      <w:pPr>
        <w:spacing w:before="120" w:after="120"/>
        <w:ind w:left="720"/>
        <w:contextualSpacing/>
        <w:jc w:val="both"/>
        <w:rPr>
          <w:rFonts w:cstheme="minorHAnsi"/>
          <w:sz w:val="24"/>
          <w:szCs w:val="24"/>
        </w:rPr>
      </w:pPr>
    </w:p>
    <w:p w14:paraId="079E5578"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746ABA" w:rsidRDefault="00B54E9C" w:rsidP="00B54E9C">
      <w:pPr>
        <w:rPr>
          <w:rFonts w:asciiTheme="minorHAnsi" w:eastAsiaTheme="minorEastAsia" w:hAnsiTheme="minorHAnsi" w:cstheme="minorBidi"/>
          <w:b/>
          <w:sz w:val="22"/>
          <w:szCs w:val="22"/>
        </w:rPr>
      </w:pPr>
    </w:p>
    <w:p w14:paraId="4E5D92EB" w14:textId="77777777" w:rsidR="00B54E9C" w:rsidRPr="00746ABA" w:rsidRDefault="00B54E9C" w:rsidP="00B54E9C">
      <w:pPr>
        <w:contextualSpacing/>
        <w:rPr>
          <w:rFonts w:asciiTheme="minorHAnsi" w:hAnsiTheme="minorHAnsi" w:cstheme="minorHAnsi"/>
          <w:b/>
          <w:sz w:val="22"/>
          <w:szCs w:val="22"/>
        </w:rPr>
      </w:pPr>
    </w:p>
    <w:p w14:paraId="76DA17E9" w14:textId="77777777" w:rsidR="00B54E9C" w:rsidRPr="00746ABA" w:rsidRDefault="00B54E9C" w:rsidP="00B54E9C">
      <w:pPr>
        <w:contextualSpacing/>
        <w:rPr>
          <w:rFonts w:asciiTheme="minorHAnsi" w:hAnsiTheme="minorHAnsi" w:cstheme="minorHAnsi"/>
          <w:sz w:val="22"/>
          <w:szCs w:val="22"/>
        </w:rPr>
      </w:pPr>
    </w:p>
    <w:p w14:paraId="27D43DFB"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5A953C"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21BEA79" w14:textId="77777777" w:rsidR="00B54E9C" w:rsidRPr="00746ABA" w:rsidRDefault="00B54E9C" w:rsidP="00B54E9C">
      <w:pPr>
        <w:tabs>
          <w:tab w:val="left" w:pos="6585"/>
        </w:tabs>
        <w:rPr>
          <w:rFonts w:asciiTheme="minorHAnsi" w:eastAsia="Calibri" w:hAnsiTheme="minorHAnsi" w:cstheme="minorHAnsi"/>
          <w:sz w:val="22"/>
          <w:szCs w:val="22"/>
          <w:lang w:eastAsia="en-US"/>
        </w:rPr>
      </w:pPr>
    </w:p>
    <w:p w14:paraId="33FF0F55"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AFBEE98" w14:textId="77777777" w:rsidR="00B54E9C" w:rsidRPr="00746ABA" w:rsidRDefault="00B54E9C" w:rsidP="00B54E9C">
      <w:pPr>
        <w:rPr>
          <w:rFonts w:asciiTheme="minorHAnsi" w:eastAsia="Calibri" w:hAnsiTheme="minorHAnsi" w:cstheme="minorHAnsi"/>
          <w:sz w:val="24"/>
          <w:szCs w:val="24"/>
          <w:lang w:eastAsia="en-US"/>
        </w:rPr>
      </w:pPr>
    </w:p>
    <w:p w14:paraId="0DFD1856" w14:textId="77777777" w:rsidR="00B54E9C" w:rsidRDefault="00B54E9C" w:rsidP="00B54E9C">
      <w:pPr>
        <w:autoSpaceDE w:val="0"/>
        <w:spacing w:line="480" w:lineRule="auto"/>
        <w:jc w:val="both"/>
        <w:rPr>
          <w:rFonts w:ascii="Arial" w:hAnsi="Arial" w:cs="Arial"/>
          <w:sz w:val="18"/>
          <w:szCs w:val="18"/>
        </w:rPr>
      </w:pPr>
    </w:p>
    <w:p w14:paraId="419B49EC" w14:textId="77777777" w:rsidR="00B54E9C" w:rsidRPr="00FA1500" w:rsidRDefault="00B54E9C" w:rsidP="00B54E9C">
      <w:pPr>
        <w:autoSpaceDE w:val="0"/>
        <w:spacing w:line="480" w:lineRule="auto"/>
        <w:jc w:val="both"/>
        <w:rPr>
          <w:rFonts w:ascii="Arial" w:hAnsi="Arial" w:cs="Arial"/>
          <w:sz w:val="18"/>
          <w:szCs w:val="18"/>
        </w:rPr>
      </w:pPr>
    </w:p>
    <w:p w14:paraId="7D6FC2CA" w14:textId="77777777" w:rsidR="00B54E9C" w:rsidRPr="0099790A" w:rsidRDefault="00B54E9C" w:rsidP="00B54E9C">
      <w:pPr>
        <w:ind w:left="709" w:right="57" w:hanging="709"/>
        <w:contextualSpacing/>
      </w:pPr>
    </w:p>
    <w:p w14:paraId="63E79110" w14:textId="77777777" w:rsidR="00B54E9C" w:rsidRDefault="00B54E9C" w:rsidP="008857B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sectPr w:rsidR="00B54E9C"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6501E" w14:textId="77777777" w:rsidR="009A257A" w:rsidRDefault="009A257A">
      <w:r>
        <w:separator/>
      </w:r>
    </w:p>
  </w:endnote>
  <w:endnote w:type="continuationSeparator" w:id="0">
    <w:p w14:paraId="70BEEA51" w14:textId="77777777" w:rsidR="009A257A" w:rsidRDefault="009A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90785" w14:textId="77777777" w:rsidR="009A257A" w:rsidRDefault="009A257A">
      <w:r>
        <w:separator/>
      </w:r>
    </w:p>
  </w:footnote>
  <w:footnote w:type="continuationSeparator" w:id="0">
    <w:p w14:paraId="429B6B5D" w14:textId="77777777" w:rsidR="009A257A" w:rsidRDefault="009A2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7"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5"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8"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DCE017C"/>
    <w:multiLevelType w:val="hybridMultilevel"/>
    <w:tmpl w:val="22466264"/>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0"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2"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3A43E97"/>
    <w:multiLevelType w:val="hybridMultilevel"/>
    <w:tmpl w:val="A87891AE"/>
    <w:lvl w:ilvl="0" w:tplc="F834850C">
      <w:start w:val="1"/>
      <w:numFmt w:val="bullet"/>
      <w:lvlText w:val="-"/>
      <w:lvlJc w:val="left"/>
      <w:pPr>
        <w:ind w:left="1068" w:hanging="360"/>
      </w:pPr>
      <w:rPr>
        <w:rFonts w:ascii="Calibri" w:eastAsia="Times New Roman" w:hAnsi="Calibri" w:cs="Calibri" w:hint="default"/>
        <w:b w:val="0"/>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6"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98830A9"/>
    <w:multiLevelType w:val="hybridMultilevel"/>
    <w:tmpl w:val="050011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2"/>
  </w:num>
  <w:num w:numId="3" w16cid:durableId="248855413">
    <w:abstractNumId w:val="0"/>
  </w:num>
  <w:num w:numId="4" w16cid:durableId="713698913">
    <w:abstractNumId w:val="1"/>
  </w:num>
  <w:num w:numId="5" w16cid:durableId="1022392263">
    <w:abstractNumId w:val="2"/>
  </w:num>
  <w:num w:numId="6" w16cid:durableId="146362909">
    <w:abstractNumId w:val="13"/>
  </w:num>
  <w:num w:numId="7" w16cid:durableId="320961757">
    <w:abstractNumId w:val="9"/>
  </w:num>
  <w:num w:numId="8" w16cid:durableId="527791315">
    <w:abstractNumId w:val="30"/>
  </w:num>
  <w:num w:numId="9" w16cid:durableId="693112086">
    <w:abstractNumId w:val="27"/>
  </w:num>
  <w:num w:numId="10" w16cid:durableId="1838380322">
    <w:abstractNumId w:val="16"/>
  </w:num>
  <w:num w:numId="11" w16cid:durableId="1461151839">
    <w:abstractNumId w:val="44"/>
  </w:num>
  <w:num w:numId="12" w16cid:durableId="1154950419">
    <w:abstractNumId w:val="41"/>
  </w:num>
  <w:num w:numId="13" w16cid:durableId="470903070">
    <w:abstractNumId w:val="25"/>
  </w:num>
  <w:num w:numId="14" w16cid:durableId="124734704">
    <w:abstractNumId w:val="18"/>
  </w:num>
  <w:num w:numId="15" w16cid:durableId="455832274">
    <w:abstractNumId w:val="28"/>
  </w:num>
  <w:num w:numId="16" w16cid:durableId="1708555802">
    <w:abstractNumId w:val="5"/>
  </w:num>
  <w:num w:numId="17" w16cid:durableId="1460490128">
    <w:abstractNumId w:val="36"/>
  </w:num>
  <w:num w:numId="18" w16cid:durableId="965310642">
    <w:abstractNumId w:val="26"/>
  </w:num>
  <w:num w:numId="19" w16cid:durableId="181016513">
    <w:abstractNumId w:val="37"/>
  </w:num>
  <w:num w:numId="20" w16cid:durableId="902134030">
    <w:abstractNumId w:val="21"/>
  </w:num>
  <w:num w:numId="21" w16cid:durableId="1244561181">
    <w:abstractNumId w:val="11"/>
  </w:num>
  <w:num w:numId="22" w16cid:durableId="678771423">
    <w:abstractNumId w:val="42"/>
  </w:num>
  <w:num w:numId="23" w16cid:durableId="1845778767">
    <w:abstractNumId w:val="10"/>
  </w:num>
  <w:num w:numId="24" w16cid:durableId="417138300">
    <w:abstractNumId w:val="3"/>
  </w:num>
  <w:num w:numId="25" w16cid:durableId="206534387">
    <w:abstractNumId w:val="4"/>
  </w:num>
  <w:num w:numId="26" w16cid:durableId="245236138">
    <w:abstractNumId w:val="29"/>
  </w:num>
  <w:num w:numId="27" w16cid:durableId="300695580">
    <w:abstractNumId w:val="46"/>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0"/>
  </w:num>
  <w:num w:numId="31" w16cid:durableId="5719752">
    <w:abstractNumId w:val="15"/>
  </w:num>
  <w:num w:numId="32" w16cid:durableId="888300677">
    <w:abstractNumId w:val="34"/>
  </w:num>
  <w:num w:numId="33" w16cid:durableId="746540458">
    <w:abstractNumId w:val="19"/>
  </w:num>
  <w:num w:numId="34" w16cid:durableId="832912483">
    <w:abstractNumId w:val="38"/>
  </w:num>
  <w:num w:numId="35"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1"/>
  </w:num>
  <w:num w:numId="37" w16cid:durableId="2033845949">
    <w:abstractNumId w:val="17"/>
  </w:num>
  <w:num w:numId="38" w16cid:durableId="1603566737">
    <w:abstractNumId w:val="48"/>
  </w:num>
  <w:num w:numId="39" w16cid:durableId="996029403">
    <w:abstractNumId w:val="32"/>
  </w:num>
  <w:num w:numId="40" w16cid:durableId="254751692">
    <w:abstractNumId w:val="43"/>
  </w:num>
  <w:num w:numId="41" w16cid:durableId="585727618">
    <w:abstractNumId w:val="33"/>
  </w:num>
  <w:num w:numId="42" w16cid:durableId="933246249">
    <w:abstractNumId w:val="7"/>
  </w:num>
  <w:num w:numId="43" w16cid:durableId="922420576">
    <w:abstractNumId w:val="39"/>
  </w:num>
  <w:num w:numId="44" w16cid:durableId="1508984423">
    <w:abstractNumId w:val="12"/>
  </w:num>
  <w:num w:numId="45" w16cid:durableId="706375724">
    <w:abstractNumId w:val="14"/>
  </w:num>
  <w:num w:numId="46"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5206495">
    <w:abstractNumId w:val="35"/>
  </w:num>
  <w:num w:numId="49" w16cid:durableId="1763642357">
    <w:abstractNumId w:val="40"/>
  </w:num>
  <w:num w:numId="50" w16cid:durableId="1203175594">
    <w:abstractNumId w:val="24"/>
  </w:num>
  <w:num w:numId="51" w16cid:durableId="1367291082">
    <w:abstractNumId w:val="47"/>
  </w:num>
  <w:num w:numId="52" w16cid:durableId="1685620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51E6"/>
    <w:rsid w:val="0009706E"/>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1A71"/>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1548"/>
    <w:rsid w:val="00141CE3"/>
    <w:rsid w:val="0014390B"/>
    <w:rsid w:val="0015020E"/>
    <w:rsid w:val="001508F3"/>
    <w:rsid w:val="00154F0E"/>
    <w:rsid w:val="00160EA8"/>
    <w:rsid w:val="001622AF"/>
    <w:rsid w:val="00164BD8"/>
    <w:rsid w:val="00167B22"/>
    <w:rsid w:val="00167C80"/>
    <w:rsid w:val="00171319"/>
    <w:rsid w:val="00174486"/>
    <w:rsid w:val="00174503"/>
    <w:rsid w:val="00174541"/>
    <w:rsid w:val="00175FFB"/>
    <w:rsid w:val="00182723"/>
    <w:rsid w:val="0018773E"/>
    <w:rsid w:val="001936D3"/>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56513"/>
    <w:rsid w:val="00261B43"/>
    <w:rsid w:val="002635DB"/>
    <w:rsid w:val="0026467A"/>
    <w:rsid w:val="00265864"/>
    <w:rsid w:val="0026784F"/>
    <w:rsid w:val="002708A6"/>
    <w:rsid w:val="00282A21"/>
    <w:rsid w:val="00284FEA"/>
    <w:rsid w:val="002860BF"/>
    <w:rsid w:val="00286C40"/>
    <w:rsid w:val="002875C4"/>
    <w:rsid w:val="002943C2"/>
    <w:rsid w:val="002A6748"/>
    <w:rsid w:val="002B0440"/>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2379F"/>
    <w:rsid w:val="003324B1"/>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4FAF"/>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30A"/>
    <w:rsid w:val="00597920"/>
    <w:rsid w:val="005A538D"/>
    <w:rsid w:val="005A7F30"/>
    <w:rsid w:val="005B65B5"/>
    <w:rsid w:val="005C77DE"/>
    <w:rsid w:val="005D2DE1"/>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2483F"/>
    <w:rsid w:val="00632BF9"/>
    <w:rsid w:val="00632F5C"/>
    <w:rsid w:val="00635544"/>
    <w:rsid w:val="00637EE7"/>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08B7"/>
    <w:rsid w:val="006D39F3"/>
    <w:rsid w:val="006D415B"/>
    <w:rsid w:val="006D4AC3"/>
    <w:rsid w:val="006E0673"/>
    <w:rsid w:val="006E6423"/>
    <w:rsid w:val="006E642D"/>
    <w:rsid w:val="006F05B1"/>
    <w:rsid w:val="00705188"/>
    <w:rsid w:val="00706853"/>
    <w:rsid w:val="00706B15"/>
    <w:rsid w:val="00706DD4"/>
    <w:rsid w:val="00710D1C"/>
    <w:rsid w:val="007112F6"/>
    <w:rsid w:val="00717756"/>
    <w:rsid w:val="00722C8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0CF4"/>
    <w:rsid w:val="007712CD"/>
    <w:rsid w:val="00772936"/>
    <w:rsid w:val="007748E4"/>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7FE"/>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23596"/>
    <w:rsid w:val="009246DD"/>
    <w:rsid w:val="009330C7"/>
    <w:rsid w:val="0093431C"/>
    <w:rsid w:val="00941128"/>
    <w:rsid w:val="0094124F"/>
    <w:rsid w:val="00942D93"/>
    <w:rsid w:val="009454DE"/>
    <w:rsid w:val="00947939"/>
    <w:rsid w:val="00955B20"/>
    <w:rsid w:val="00956EC5"/>
    <w:rsid w:val="00964DE6"/>
    <w:rsid w:val="0096628D"/>
    <w:rsid w:val="009662B2"/>
    <w:rsid w:val="00971485"/>
    <w:rsid w:val="009770B1"/>
    <w:rsid w:val="00980B3C"/>
    <w:rsid w:val="0098483C"/>
    <w:rsid w:val="00990253"/>
    <w:rsid w:val="00990DB4"/>
    <w:rsid w:val="0099166D"/>
    <w:rsid w:val="009944D6"/>
    <w:rsid w:val="009958CB"/>
    <w:rsid w:val="009A0D66"/>
    <w:rsid w:val="009A257A"/>
    <w:rsid w:val="009B271F"/>
    <w:rsid w:val="009B2E9E"/>
    <w:rsid w:val="009B2F7D"/>
    <w:rsid w:val="009B31B2"/>
    <w:rsid w:val="009B3956"/>
    <w:rsid w:val="009C54FA"/>
    <w:rsid w:val="009C723F"/>
    <w:rsid w:val="009D0487"/>
    <w:rsid w:val="009D102B"/>
    <w:rsid w:val="009D1FFB"/>
    <w:rsid w:val="009D22EB"/>
    <w:rsid w:val="009D42CC"/>
    <w:rsid w:val="009D5B36"/>
    <w:rsid w:val="009D7632"/>
    <w:rsid w:val="009E2097"/>
    <w:rsid w:val="009E4975"/>
    <w:rsid w:val="009F0ED6"/>
    <w:rsid w:val="009F477B"/>
    <w:rsid w:val="009F6C42"/>
    <w:rsid w:val="00A023CC"/>
    <w:rsid w:val="00A04A33"/>
    <w:rsid w:val="00A11795"/>
    <w:rsid w:val="00A11AC5"/>
    <w:rsid w:val="00A11DB1"/>
    <w:rsid w:val="00A13318"/>
    <w:rsid w:val="00A14D74"/>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4E35"/>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0A2D"/>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754E"/>
    <w:rsid w:val="00C07B27"/>
    <w:rsid w:val="00C10E03"/>
    <w:rsid w:val="00C12E4F"/>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2DFD"/>
    <w:rsid w:val="00C653F2"/>
    <w:rsid w:val="00C711D2"/>
    <w:rsid w:val="00C728F6"/>
    <w:rsid w:val="00C72A6F"/>
    <w:rsid w:val="00C807AE"/>
    <w:rsid w:val="00C85681"/>
    <w:rsid w:val="00C8609C"/>
    <w:rsid w:val="00C9066B"/>
    <w:rsid w:val="00C946EB"/>
    <w:rsid w:val="00CA400E"/>
    <w:rsid w:val="00CA60C0"/>
    <w:rsid w:val="00CB5774"/>
    <w:rsid w:val="00CB5D21"/>
    <w:rsid w:val="00CC066E"/>
    <w:rsid w:val="00CC34E5"/>
    <w:rsid w:val="00CC6D2D"/>
    <w:rsid w:val="00CC72EB"/>
    <w:rsid w:val="00CC7344"/>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7B0B"/>
    <w:rsid w:val="00E01AEC"/>
    <w:rsid w:val="00E03443"/>
    <w:rsid w:val="00E0348A"/>
    <w:rsid w:val="00E0597F"/>
    <w:rsid w:val="00E05E12"/>
    <w:rsid w:val="00E06895"/>
    <w:rsid w:val="00E12CB4"/>
    <w:rsid w:val="00E14FE7"/>
    <w:rsid w:val="00E15081"/>
    <w:rsid w:val="00E171B4"/>
    <w:rsid w:val="00E323BE"/>
    <w:rsid w:val="00E34D43"/>
    <w:rsid w:val="00E37236"/>
    <w:rsid w:val="00E455B8"/>
    <w:rsid w:val="00E45980"/>
    <w:rsid w:val="00E5247C"/>
    <w:rsid w:val="00E61183"/>
    <w:rsid w:val="00E674BE"/>
    <w:rsid w:val="00E72F8E"/>
    <w:rsid w:val="00E73B87"/>
    <w:rsid w:val="00E74814"/>
    <w:rsid w:val="00E748D5"/>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206B"/>
    <w:rsid w:val="00ED65F7"/>
    <w:rsid w:val="00EE2CF3"/>
    <w:rsid w:val="00EF617D"/>
    <w:rsid w:val="00F04C4F"/>
    <w:rsid w:val="00F07F9B"/>
    <w:rsid w:val="00F10A57"/>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Licenze  Office</cp:lastModifiedBy>
  <cp:revision>2</cp:revision>
  <cp:lastPrinted>2017-09-07T10:02:00Z</cp:lastPrinted>
  <dcterms:created xsi:type="dcterms:W3CDTF">2026-01-23T09:33:00Z</dcterms:created>
  <dcterms:modified xsi:type="dcterms:W3CDTF">2026-01-23T09:33:00Z</dcterms:modified>
</cp:coreProperties>
</file>