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F9382" w14:textId="77777777" w:rsidR="00B54E9C" w:rsidRDefault="00B54E9C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CC7344" w14:paraId="5F2F4B90" w14:textId="77777777" w:rsidTr="001F1535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79C5" w14:textId="77777777" w:rsidR="00CC7344" w:rsidRDefault="00CC7344" w:rsidP="001F153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CC7344" w14:paraId="53CACA10" w14:textId="77777777" w:rsidTr="001F1535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2BAB7" w14:textId="77777777" w:rsidR="00CC7344" w:rsidRDefault="00CC7344" w:rsidP="001F1535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3071CB6F" w14:textId="1B714FCB" w:rsidR="00CC7344" w:rsidRDefault="00CC7344" w:rsidP="001F1535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189629B5" w14:textId="77777777" w:rsidR="00CC7344" w:rsidRDefault="00CC7344" w:rsidP="001F1535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CC7344" w14:paraId="217E42F2" w14:textId="77777777" w:rsidTr="001F1535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6A254" w14:textId="77777777" w:rsidR="00CC7344" w:rsidRDefault="00CC7344" w:rsidP="001F1535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6A7E342C" w14:textId="77777777" w:rsidR="00CC7344" w:rsidRDefault="00CC7344" w:rsidP="001F1535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06A47D04" w14:textId="77777777" w:rsidR="00CC7344" w:rsidRDefault="00CC7344" w:rsidP="001F1535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5CADAF" w14:textId="77777777" w:rsidR="00CC7344" w:rsidRDefault="00CC7344" w:rsidP="001F1535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800B5C" w14:textId="77777777" w:rsidR="00CC7344" w:rsidRDefault="00CC7344" w:rsidP="001F1535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09AC5" w14:textId="77777777" w:rsidR="00CC7344" w:rsidRDefault="00CC7344" w:rsidP="001F1535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CC7344" w14:paraId="599D74A6" w14:textId="77777777" w:rsidTr="001F1535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DB0D6B" w14:textId="77777777" w:rsidR="00CC7344" w:rsidRDefault="00CC7344" w:rsidP="001F1535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9E6AA3" w14:textId="77777777" w:rsidR="00CC7344" w:rsidRDefault="00CC7344" w:rsidP="001F1535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6D9B80" w14:textId="77777777" w:rsidR="00CC7344" w:rsidRDefault="00CC7344" w:rsidP="001F1535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33E63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AD4158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09DAA" w14:textId="77777777" w:rsidR="00CC7344" w:rsidRDefault="00CC7344" w:rsidP="001F1535">
            <w:pPr>
              <w:snapToGrid w:val="0"/>
            </w:pPr>
          </w:p>
        </w:tc>
      </w:tr>
      <w:tr w:rsidR="00CC7344" w14:paraId="2F93D16D" w14:textId="77777777" w:rsidTr="001F1535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90E1BE" w14:textId="77777777" w:rsidR="00CC7344" w:rsidRDefault="00CC7344" w:rsidP="001F1535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30FCE8" w14:textId="77777777" w:rsidR="00CC7344" w:rsidRDefault="00CC7344" w:rsidP="001F1535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6323AE" w14:textId="77777777" w:rsidR="00CC7344" w:rsidRDefault="00CC7344" w:rsidP="001F1535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5C840F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42EF9D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F54C5" w14:textId="77777777" w:rsidR="00CC7344" w:rsidRDefault="00CC7344" w:rsidP="001F1535">
            <w:pPr>
              <w:snapToGrid w:val="0"/>
            </w:pPr>
          </w:p>
        </w:tc>
      </w:tr>
      <w:tr w:rsidR="00CC7344" w14:paraId="618CCF64" w14:textId="77777777" w:rsidTr="001F153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D5FD7E" w14:textId="77777777" w:rsidR="00CC7344" w:rsidRPr="00B2753D" w:rsidRDefault="00CC7344" w:rsidP="001F1535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A9BC6" w14:textId="77777777" w:rsidR="00CC7344" w:rsidRPr="00B2753D" w:rsidRDefault="00CC7344" w:rsidP="001F1535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E6BBF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C5E60C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1722BE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C9856" w14:textId="77777777" w:rsidR="00CC7344" w:rsidRDefault="00CC7344" w:rsidP="001F1535">
            <w:pPr>
              <w:snapToGrid w:val="0"/>
            </w:pPr>
          </w:p>
        </w:tc>
      </w:tr>
      <w:tr w:rsidR="00CC7344" w14:paraId="5316AD8B" w14:textId="77777777" w:rsidTr="001F153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D1959" w14:textId="77777777" w:rsidR="00CC7344" w:rsidRPr="00B2753D" w:rsidRDefault="00CC7344" w:rsidP="001F1535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26C5D" w14:textId="77777777" w:rsidR="00CC7344" w:rsidRPr="00B2753D" w:rsidRDefault="00CC7344" w:rsidP="001F1535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C3D72B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226CFB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BBA34A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41A02" w14:textId="77777777" w:rsidR="00CC7344" w:rsidRDefault="00CC7344" w:rsidP="001F1535">
            <w:pPr>
              <w:snapToGrid w:val="0"/>
            </w:pPr>
          </w:p>
        </w:tc>
      </w:tr>
      <w:tr w:rsidR="00CC7344" w14:paraId="5B6B2C8F" w14:textId="77777777" w:rsidTr="001F1535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CA037" w14:textId="77777777" w:rsidR="00CC7344" w:rsidRDefault="00CC7344" w:rsidP="001F153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6B14FB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10A119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011399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9B46B" w14:textId="77777777" w:rsidR="00CC7344" w:rsidRDefault="00CC7344" w:rsidP="001F1535">
            <w:pPr>
              <w:snapToGrid w:val="0"/>
            </w:pPr>
          </w:p>
        </w:tc>
      </w:tr>
      <w:tr w:rsidR="00CC7344" w14:paraId="3C04DA1D" w14:textId="77777777" w:rsidTr="001F1535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952ED" w14:textId="77777777" w:rsidR="00CC7344" w:rsidRDefault="00CC7344" w:rsidP="001F153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0F13EE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7C7664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D6A782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4DD26" w14:textId="77777777" w:rsidR="00CC7344" w:rsidRDefault="00CC7344" w:rsidP="001F1535">
            <w:pPr>
              <w:snapToGrid w:val="0"/>
            </w:pPr>
          </w:p>
        </w:tc>
      </w:tr>
      <w:tr w:rsidR="00CC7344" w14:paraId="03B5A7A3" w14:textId="77777777" w:rsidTr="001F1535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0662D" w14:textId="77777777" w:rsidR="00CC7344" w:rsidRDefault="00CC7344" w:rsidP="001F1535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CC8571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2829A0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D1B657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D11EF" w14:textId="77777777" w:rsidR="00CC7344" w:rsidRDefault="00CC7344" w:rsidP="001F1535">
            <w:pPr>
              <w:snapToGrid w:val="0"/>
            </w:pPr>
          </w:p>
        </w:tc>
      </w:tr>
      <w:tr w:rsidR="00CC7344" w14:paraId="35BC7C3A" w14:textId="77777777" w:rsidTr="001F1535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ECD953" w14:textId="77777777" w:rsidR="00CC7344" w:rsidRDefault="00CC7344" w:rsidP="001F1535">
            <w:pPr>
              <w:rPr>
                <w:b/>
              </w:rPr>
            </w:pPr>
          </w:p>
          <w:p w14:paraId="1B5A3F70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70406FF2" w14:textId="77777777" w:rsidR="00CC7344" w:rsidRDefault="00CC7344" w:rsidP="001F153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731382F5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93EE82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1D4A9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0C4B" w14:textId="77777777" w:rsidR="00CC7344" w:rsidRDefault="00CC7344" w:rsidP="001F1535">
            <w:pPr>
              <w:snapToGrid w:val="0"/>
            </w:pPr>
          </w:p>
        </w:tc>
      </w:tr>
      <w:tr w:rsidR="00CC7344" w14:paraId="5F9BBEFB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F694E4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BA9DD0" w14:textId="77777777" w:rsidR="00CC7344" w:rsidRDefault="00CC7344" w:rsidP="001F1535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44E3C5" w14:textId="77777777" w:rsidR="00CC7344" w:rsidRDefault="00CC7344" w:rsidP="001F1535">
            <w:proofErr w:type="gramStart"/>
            <w:r>
              <w:rPr>
                <w:b/>
              </w:rPr>
              <w:t>5</w:t>
            </w:r>
            <w:proofErr w:type="gramEnd"/>
            <w:r>
              <w:rPr>
                <w:b/>
              </w:rPr>
              <w:t xml:space="preserve">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E2C0AD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069675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6F46D" w14:textId="77777777" w:rsidR="00CC7344" w:rsidRDefault="00CC7344" w:rsidP="001F1535">
            <w:pPr>
              <w:snapToGrid w:val="0"/>
            </w:pPr>
          </w:p>
        </w:tc>
      </w:tr>
      <w:tr w:rsidR="00CC7344" w14:paraId="152F3981" w14:textId="77777777" w:rsidTr="001F1535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FA84AA" w14:textId="77777777" w:rsidR="00CC7344" w:rsidRDefault="00CC7344" w:rsidP="001F1535">
            <w:pPr>
              <w:rPr>
                <w:b/>
              </w:rPr>
            </w:pPr>
          </w:p>
          <w:p w14:paraId="49C053A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7256556E" w14:textId="77777777" w:rsidR="00CC7344" w:rsidRDefault="00CC7344" w:rsidP="001F153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75185166" w14:textId="77777777" w:rsidR="00CC7344" w:rsidRDefault="00CC7344" w:rsidP="001F1535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F79A62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EA83D4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0613D" w14:textId="77777777" w:rsidR="00CC7344" w:rsidRDefault="00CC7344" w:rsidP="001F1535">
            <w:pPr>
              <w:snapToGrid w:val="0"/>
            </w:pPr>
          </w:p>
        </w:tc>
      </w:tr>
      <w:tr w:rsidR="00CC7344" w14:paraId="3644EB78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BDC342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DF89A10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3B1E8C" w14:textId="77777777" w:rsidR="00CC7344" w:rsidRDefault="00CC7344" w:rsidP="001F1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0FA651" w14:textId="77777777" w:rsidR="00CC7344" w:rsidRDefault="00CC7344" w:rsidP="001F1535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C59E1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C0C829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B81F1" w14:textId="77777777" w:rsidR="00CC7344" w:rsidRDefault="00CC7344" w:rsidP="001F1535">
            <w:pPr>
              <w:snapToGrid w:val="0"/>
            </w:pPr>
          </w:p>
        </w:tc>
      </w:tr>
      <w:tr w:rsidR="00CC7344" w14:paraId="6511480B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0A2A2C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5A0089B6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B00001" w14:textId="77777777" w:rsidR="00CC7344" w:rsidRDefault="00CC7344" w:rsidP="001F1535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D0DFD" w14:textId="77777777" w:rsidR="00CC7344" w:rsidRDefault="00CC7344" w:rsidP="001F1535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0E84C5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083597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81EE" w14:textId="77777777" w:rsidR="00CC7344" w:rsidRDefault="00CC7344" w:rsidP="001F1535">
            <w:pPr>
              <w:snapToGrid w:val="0"/>
            </w:pPr>
          </w:p>
        </w:tc>
      </w:tr>
      <w:tr w:rsidR="00CC7344" w14:paraId="0C3EB8AB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05B63D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6D2D2D88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in tematiche inerenti all’argomento della selezione se </w:t>
            </w:r>
            <w:r>
              <w:rPr>
                <w:b/>
              </w:rPr>
              <w:lastRenderedPageBreak/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89F68" w14:textId="77777777" w:rsidR="00CC7344" w:rsidRDefault="00CC7344" w:rsidP="001F1535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48534B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0171F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73E6E9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E7301" w14:textId="77777777" w:rsidR="00CC7344" w:rsidRDefault="00CC7344" w:rsidP="001F1535">
            <w:pPr>
              <w:snapToGrid w:val="0"/>
            </w:pPr>
          </w:p>
        </w:tc>
      </w:tr>
      <w:tr w:rsidR="00CC7344" w14:paraId="3047C75A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3F40A6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5EA019E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EF848" w14:textId="77777777" w:rsidR="00CC7344" w:rsidRDefault="00CC7344" w:rsidP="001F1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57A691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9DDC4D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191E5D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8597" w14:textId="77777777" w:rsidR="00CC7344" w:rsidRDefault="00CC7344" w:rsidP="001F1535">
            <w:pPr>
              <w:snapToGrid w:val="0"/>
            </w:pPr>
          </w:p>
        </w:tc>
      </w:tr>
      <w:tr w:rsidR="00CC7344" w14:paraId="38E5FF19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B784D6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76FE7F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31A51" w14:textId="77777777" w:rsidR="00CC7344" w:rsidRDefault="00CC7344" w:rsidP="001F1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56D9D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3B1839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1D03AD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A377" w14:textId="77777777" w:rsidR="00CC7344" w:rsidRDefault="00CC7344" w:rsidP="001F1535">
            <w:pPr>
              <w:snapToGrid w:val="0"/>
            </w:pPr>
          </w:p>
        </w:tc>
      </w:tr>
      <w:tr w:rsidR="00CC7344" w14:paraId="3CEF2DE0" w14:textId="77777777" w:rsidTr="001F1535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78327A" w14:textId="77777777" w:rsidR="00CC7344" w:rsidRDefault="00CC7344" w:rsidP="001F1535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356EB4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E4B6F3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4DAA" w14:textId="77777777" w:rsidR="00CC7344" w:rsidRDefault="00CC7344" w:rsidP="001F1535">
            <w:pPr>
              <w:snapToGrid w:val="0"/>
            </w:pPr>
          </w:p>
        </w:tc>
      </w:tr>
    </w:tbl>
    <w:p w14:paraId="3EBFD047" w14:textId="77777777" w:rsidR="00CC7344" w:rsidRDefault="00CC7344" w:rsidP="00CC734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ECABF5D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031C2429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9A3F669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230F8DB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BC7CAD1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ABC84EC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D443923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D50C0AB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0DFC2881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DAAA22D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61C4C80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6AF8E28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ED958F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008F60B3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77D6D06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1CC4949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5244D26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CB081DE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A732466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E48358C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33B0330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9F645A5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7DA9280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732FDE2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A42A895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A4A4208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DD407F2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A419CFD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2307A16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8C89893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2921F89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AD0A655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189E35F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1E47AD7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5498750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0D8CF8B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89EEC46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3DB1F08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8425B6F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4BA8FE2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42EB3C9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EB3E1F6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5F08032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672D23B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5DF819FE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20A0915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60B1C02" w14:textId="77777777" w:rsidR="00B54E9C" w:rsidRDefault="00B54E9C" w:rsidP="00B54E9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B54E9C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CB8E6" w14:textId="77777777" w:rsidR="00FB7D8F" w:rsidRDefault="00FB7D8F">
      <w:r>
        <w:separator/>
      </w:r>
    </w:p>
  </w:endnote>
  <w:endnote w:type="continuationSeparator" w:id="0">
    <w:p w14:paraId="3A3F4D77" w14:textId="77777777" w:rsidR="00FB7D8F" w:rsidRDefault="00FB7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C230" w14:textId="77777777" w:rsidR="00FB7D8F" w:rsidRDefault="00FB7D8F">
      <w:r>
        <w:separator/>
      </w:r>
    </w:p>
  </w:footnote>
  <w:footnote w:type="continuationSeparator" w:id="0">
    <w:p w14:paraId="5CDBD3EA" w14:textId="77777777" w:rsidR="00FB7D8F" w:rsidRDefault="00FB7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16A036F8"/>
    <w:multiLevelType w:val="hybridMultilevel"/>
    <w:tmpl w:val="0518A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CE017C"/>
    <w:multiLevelType w:val="hybridMultilevel"/>
    <w:tmpl w:val="2246626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2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3"/>
  </w:num>
  <w:num w:numId="7" w16cid:durableId="320961757">
    <w:abstractNumId w:val="9"/>
  </w:num>
  <w:num w:numId="8" w16cid:durableId="527791315">
    <w:abstractNumId w:val="29"/>
  </w:num>
  <w:num w:numId="9" w16cid:durableId="693112086">
    <w:abstractNumId w:val="26"/>
  </w:num>
  <w:num w:numId="10" w16cid:durableId="1838380322">
    <w:abstractNumId w:val="16"/>
  </w:num>
  <w:num w:numId="11" w16cid:durableId="1461151839">
    <w:abstractNumId w:val="43"/>
  </w:num>
  <w:num w:numId="12" w16cid:durableId="1154950419">
    <w:abstractNumId w:val="40"/>
  </w:num>
  <w:num w:numId="13" w16cid:durableId="470903070">
    <w:abstractNumId w:val="24"/>
  </w:num>
  <w:num w:numId="14" w16cid:durableId="124734704">
    <w:abstractNumId w:val="18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1"/>
  </w:num>
  <w:num w:numId="21" w16cid:durableId="1244561181">
    <w:abstractNumId w:val="11"/>
  </w:num>
  <w:num w:numId="22" w16cid:durableId="678771423">
    <w:abstractNumId w:val="41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8"/>
  </w:num>
  <w:num w:numId="27" w16cid:durableId="300695580">
    <w:abstractNumId w:val="4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0"/>
  </w:num>
  <w:num w:numId="31" w16cid:durableId="5719752">
    <w:abstractNumId w:val="15"/>
  </w:num>
  <w:num w:numId="32" w16cid:durableId="888300677">
    <w:abstractNumId w:val="33"/>
  </w:num>
  <w:num w:numId="33" w16cid:durableId="746540458">
    <w:abstractNumId w:val="19"/>
  </w:num>
  <w:num w:numId="34" w16cid:durableId="832912483">
    <w:abstractNumId w:val="37"/>
  </w:num>
  <w:num w:numId="35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0"/>
  </w:num>
  <w:num w:numId="37" w16cid:durableId="2033845949">
    <w:abstractNumId w:val="17"/>
  </w:num>
  <w:num w:numId="38" w16cid:durableId="1603566737">
    <w:abstractNumId w:val="45"/>
  </w:num>
  <w:num w:numId="39" w16cid:durableId="996029403">
    <w:abstractNumId w:val="31"/>
  </w:num>
  <w:num w:numId="40" w16cid:durableId="254751692">
    <w:abstractNumId w:val="42"/>
  </w:num>
  <w:num w:numId="41" w16cid:durableId="585727618">
    <w:abstractNumId w:val="32"/>
  </w:num>
  <w:num w:numId="42" w16cid:durableId="933246249">
    <w:abstractNumId w:val="7"/>
  </w:num>
  <w:num w:numId="43" w16cid:durableId="922420576">
    <w:abstractNumId w:val="38"/>
  </w:num>
  <w:num w:numId="44" w16cid:durableId="1508984423">
    <w:abstractNumId w:val="12"/>
  </w:num>
  <w:num w:numId="45" w16cid:durableId="706375724">
    <w:abstractNumId w:val="14"/>
  </w:num>
  <w:num w:numId="46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05206495">
    <w:abstractNumId w:val="34"/>
  </w:num>
  <w:num w:numId="49" w16cid:durableId="176364235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1CE3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56513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4A1C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379F"/>
    <w:rsid w:val="003324B1"/>
    <w:rsid w:val="00336F0F"/>
    <w:rsid w:val="0034136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25B83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5397"/>
    <w:rsid w:val="0059730A"/>
    <w:rsid w:val="00597920"/>
    <w:rsid w:val="005A538D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C9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07FE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70B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4D74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4E35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4E9C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2DFD"/>
    <w:rsid w:val="00C653F2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C7344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35BC"/>
    <w:rsid w:val="00D47E87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5980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206B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B7D8F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B54E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2026-01-10T08:55:00Z</dcterms:created>
  <dcterms:modified xsi:type="dcterms:W3CDTF">2026-01-10T08:55:00Z</dcterms:modified>
</cp:coreProperties>
</file>