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BD586" w14:textId="77777777" w:rsidR="00CC7344" w:rsidRDefault="00CC7344" w:rsidP="00B54E9C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bookmarkStart w:id="0" w:name="_Hlk91699034"/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B25E0A" w14:paraId="0799E91A" w14:textId="77777777" w:rsidTr="001F1535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FEED2" w14:textId="77777777" w:rsidR="00B25E0A" w:rsidRPr="00224783" w:rsidRDefault="00B25E0A" w:rsidP="001F15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Pr="00224783">
              <w:rPr>
                <w:b/>
                <w:sz w:val="28"/>
                <w:szCs w:val="28"/>
              </w:rPr>
              <w:t xml:space="preserve">GRIGLIA DI VALUTAZIONE DEI TITOLI PER </w:t>
            </w:r>
            <w:r>
              <w:rPr>
                <w:b/>
                <w:sz w:val="32"/>
                <w:szCs w:val="32"/>
              </w:rPr>
              <w:t xml:space="preserve">TUTOR D’AULA </w:t>
            </w:r>
          </w:p>
        </w:tc>
      </w:tr>
      <w:tr w:rsidR="00B25E0A" w14:paraId="48C47333" w14:textId="77777777" w:rsidTr="001F1535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032D5" w14:textId="77777777" w:rsidR="00B25E0A" w:rsidRDefault="00B25E0A" w:rsidP="001F1535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54FAEB8C" w14:textId="77777777" w:rsidR="00B25E0A" w:rsidRPr="00B2430C" w:rsidRDefault="00B25E0A" w:rsidP="00B25E0A">
            <w:pPr>
              <w:pStyle w:val="Paragrafoelenco"/>
              <w:numPr>
                <w:ilvl w:val="0"/>
                <w:numId w:val="10"/>
              </w:numPr>
              <w:rPr>
                <w:b/>
              </w:rPr>
            </w:pPr>
            <w:r w:rsidRPr="00B2430C">
              <w:rPr>
                <w:b/>
                <w:sz w:val="22"/>
                <w:szCs w:val="22"/>
              </w:rPr>
              <w:t xml:space="preserve">essere in possesso dei requisiti di cui all’articolo </w:t>
            </w:r>
            <w:r>
              <w:rPr>
                <w:b/>
                <w:sz w:val="22"/>
                <w:szCs w:val="22"/>
              </w:rPr>
              <w:t>9</w:t>
            </w:r>
            <w:r w:rsidRPr="00B2430C">
              <w:rPr>
                <w:b/>
                <w:sz w:val="22"/>
                <w:szCs w:val="22"/>
              </w:rPr>
              <w:t xml:space="preserve"> per il ruolo per cui si presenta domanda</w:t>
            </w:r>
          </w:p>
          <w:p w14:paraId="392B2F5A" w14:textId="77777777" w:rsidR="00B25E0A" w:rsidRPr="00B2430C" w:rsidRDefault="00B25E0A" w:rsidP="00B25E0A">
            <w:pPr>
              <w:pStyle w:val="Paragrafoelenco"/>
              <w:numPr>
                <w:ilvl w:val="0"/>
                <w:numId w:val="10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docente interno per tutto il periodo dell’incarico</w:t>
            </w:r>
          </w:p>
        </w:tc>
      </w:tr>
      <w:tr w:rsidR="00B25E0A" w14:paraId="7FB13EBE" w14:textId="77777777" w:rsidTr="001F1535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844DC2" w14:textId="77777777" w:rsidR="00B25E0A" w:rsidRDefault="00B25E0A" w:rsidP="001F1535">
            <w:pPr>
              <w:snapToGrid w:val="0"/>
              <w:rPr>
                <w:b/>
              </w:rPr>
            </w:pPr>
          </w:p>
          <w:p w14:paraId="75A7EA55" w14:textId="77777777" w:rsidR="00B25E0A" w:rsidRPr="00166AF8" w:rsidRDefault="00B25E0A" w:rsidP="001F1535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45D5BD6F" w14:textId="77777777" w:rsidR="00B25E0A" w:rsidRDefault="00B25E0A" w:rsidP="001F1535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33D11D39" w14:textId="77777777" w:rsidR="00B25E0A" w:rsidRDefault="00B25E0A" w:rsidP="001F1535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5ADBA3" w14:textId="77777777" w:rsidR="00B25E0A" w:rsidRDefault="00B25E0A" w:rsidP="001F1535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A8E470" w14:textId="77777777" w:rsidR="00B25E0A" w:rsidRDefault="00B25E0A" w:rsidP="001F1535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09000" w14:textId="77777777" w:rsidR="00B25E0A" w:rsidRDefault="00B25E0A" w:rsidP="001F1535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B25E0A" w14:paraId="7836B6F8" w14:textId="77777777" w:rsidTr="001F1535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C0EAD8" w14:textId="77777777" w:rsidR="00B25E0A" w:rsidRPr="00B2753D" w:rsidRDefault="00B25E0A" w:rsidP="001F1535">
            <w:r w:rsidRPr="00B2753D">
              <w:rPr>
                <w:b/>
              </w:rPr>
              <w:t xml:space="preserve">A1. LAUREA </w:t>
            </w:r>
          </w:p>
          <w:p w14:paraId="7CFE48FE" w14:textId="77777777" w:rsidR="00B25E0A" w:rsidRPr="00B2430C" w:rsidRDefault="00B25E0A" w:rsidP="001F1535">
            <w:pPr>
              <w:rPr>
                <w:b/>
                <w:bCs/>
              </w:rPr>
            </w:pPr>
            <w:r w:rsidRPr="00B2430C">
              <w:rPr>
                <w:b/>
                <w:bCs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432106" w14:textId="77777777" w:rsidR="00B25E0A" w:rsidRPr="00B2753D" w:rsidRDefault="00B25E0A" w:rsidP="001F1535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56BA9F" w14:textId="77777777" w:rsidR="00B25E0A" w:rsidRPr="00B2753D" w:rsidRDefault="00B25E0A" w:rsidP="001F1535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423EA1" w14:textId="77777777" w:rsidR="00B25E0A" w:rsidRPr="00B2753D" w:rsidRDefault="00B25E0A" w:rsidP="001F153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696A4C" w14:textId="77777777" w:rsidR="00B25E0A" w:rsidRDefault="00B25E0A" w:rsidP="001F153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FCE35" w14:textId="77777777" w:rsidR="00B25E0A" w:rsidRDefault="00B25E0A" w:rsidP="001F1535">
            <w:pPr>
              <w:snapToGrid w:val="0"/>
            </w:pPr>
          </w:p>
        </w:tc>
      </w:tr>
      <w:tr w:rsidR="00B25E0A" w14:paraId="4C5D176D" w14:textId="77777777" w:rsidTr="001F1535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1641B3" w14:textId="77777777" w:rsidR="00B25E0A" w:rsidRPr="00B2753D" w:rsidRDefault="00B25E0A" w:rsidP="001F1535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E368BC" w14:textId="77777777" w:rsidR="00B25E0A" w:rsidRPr="00B2753D" w:rsidRDefault="00B25E0A" w:rsidP="001F1535">
            <w:pPr>
              <w:rPr>
                <w:b/>
              </w:rPr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35E609" w14:textId="77777777" w:rsidR="00B25E0A" w:rsidRPr="00B2753D" w:rsidRDefault="00B25E0A" w:rsidP="001F1535"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C6DD48" w14:textId="77777777" w:rsidR="00B25E0A" w:rsidRPr="00B2753D" w:rsidRDefault="00B25E0A" w:rsidP="001F153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23F04A" w14:textId="77777777" w:rsidR="00B25E0A" w:rsidRDefault="00B25E0A" w:rsidP="001F153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63E9F" w14:textId="77777777" w:rsidR="00B25E0A" w:rsidRDefault="00B25E0A" w:rsidP="001F1535">
            <w:pPr>
              <w:snapToGrid w:val="0"/>
            </w:pPr>
          </w:p>
        </w:tc>
      </w:tr>
      <w:tr w:rsidR="00B25E0A" w14:paraId="1881B3B2" w14:textId="77777777" w:rsidTr="001F153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589D3F" w14:textId="77777777" w:rsidR="00B25E0A" w:rsidRDefault="00B25E0A" w:rsidP="001F1535">
            <w:pPr>
              <w:rPr>
                <w:b/>
              </w:rPr>
            </w:pPr>
            <w:r>
              <w:rPr>
                <w:b/>
              </w:rPr>
              <w:t>A2</w:t>
            </w:r>
            <w:r w:rsidRPr="008935BD">
              <w:rPr>
                <w:b/>
              </w:rPr>
              <w:t>. LAUREA (</w:t>
            </w:r>
            <w:r>
              <w:rPr>
                <w:b/>
              </w:rPr>
              <w:t>triennale in alternativa al punto A1</w:t>
            </w:r>
            <w:r w:rsidRPr="008935B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953BE7" w14:textId="77777777" w:rsidR="00B25E0A" w:rsidRPr="00B2753D" w:rsidRDefault="00B25E0A" w:rsidP="001F1535">
            <w:pPr>
              <w:snapToGrid w:val="0"/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27C15F" w14:textId="77777777" w:rsidR="00B25E0A" w:rsidRDefault="00B25E0A" w:rsidP="001F1535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3212AE" w14:textId="77777777" w:rsidR="00B25E0A" w:rsidRPr="00B2753D" w:rsidRDefault="00B25E0A" w:rsidP="001F153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038DC1" w14:textId="77777777" w:rsidR="00B25E0A" w:rsidRDefault="00B25E0A" w:rsidP="001F153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1F85C" w14:textId="77777777" w:rsidR="00B25E0A" w:rsidRDefault="00B25E0A" w:rsidP="001F1535">
            <w:pPr>
              <w:snapToGrid w:val="0"/>
            </w:pPr>
          </w:p>
        </w:tc>
      </w:tr>
      <w:tr w:rsidR="00B25E0A" w14:paraId="24AEFDAC" w14:textId="77777777" w:rsidTr="001F153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D77813" w14:textId="77777777" w:rsidR="00B25E0A" w:rsidRDefault="00B25E0A" w:rsidP="001F1535">
            <w:pPr>
              <w:rPr>
                <w:b/>
              </w:rPr>
            </w:pPr>
            <w:r>
              <w:rPr>
                <w:b/>
              </w:rPr>
              <w:t>A3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>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264485" w14:textId="77777777" w:rsidR="00B25E0A" w:rsidRPr="00B2753D" w:rsidRDefault="00B25E0A" w:rsidP="001F1535">
            <w:pPr>
              <w:snapToGrid w:val="0"/>
            </w:pPr>
            <w:r w:rsidRPr="00825A9E">
              <w:t>Verrà valutat</w:t>
            </w:r>
            <w:r>
              <w:t>o</w:t>
            </w:r>
            <w:r w:rsidRPr="00825A9E">
              <w:t xml:space="preserve"> </w:t>
            </w:r>
            <w:r>
              <w:t>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1F976E" w14:textId="77777777" w:rsidR="00B25E0A" w:rsidRDefault="00B25E0A" w:rsidP="001F1535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012D22" w14:textId="77777777" w:rsidR="00B25E0A" w:rsidRPr="00B2753D" w:rsidRDefault="00B25E0A" w:rsidP="001F153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2D207C" w14:textId="77777777" w:rsidR="00B25E0A" w:rsidRDefault="00B25E0A" w:rsidP="001F153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3F231" w14:textId="77777777" w:rsidR="00B25E0A" w:rsidRDefault="00B25E0A" w:rsidP="001F1535">
            <w:pPr>
              <w:snapToGrid w:val="0"/>
            </w:pPr>
          </w:p>
        </w:tc>
      </w:tr>
      <w:tr w:rsidR="00B25E0A" w14:paraId="3356DC9E" w14:textId="77777777" w:rsidTr="001F1535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4667FA" w14:textId="77777777" w:rsidR="00B25E0A" w:rsidRPr="00B2753D" w:rsidRDefault="00B25E0A" w:rsidP="001F1535">
            <w:pPr>
              <w:rPr>
                <w:b/>
              </w:rPr>
            </w:pPr>
          </w:p>
          <w:p w14:paraId="700FE05F" w14:textId="77777777" w:rsidR="00B25E0A" w:rsidRPr="00B2753D" w:rsidRDefault="00B25E0A" w:rsidP="001F1535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2C1F94B3" w14:textId="77777777" w:rsidR="00B25E0A" w:rsidRPr="00B2753D" w:rsidRDefault="00B25E0A" w:rsidP="001F1535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9857FD" w14:textId="77777777" w:rsidR="00B25E0A" w:rsidRPr="00B2753D" w:rsidRDefault="00B25E0A" w:rsidP="001F153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747142" w14:textId="77777777" w:rsidR="00B25E0A" w:rsidRDefault="00B25E0A" w:rsidP="001F153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9BD7A" w14:textId="77777777" w:rsidR="00B25E0A" w:rsidRDefault="00B25E0A" w:rsidP="001F1535">
            <w:pPr>
              <w:snapToGrid w:val="0"/>
            </w:pPr>
          </w:p>
        </w:tc>
      </w:tr>
      <w:tr w:rsidR="00B25E0A" w14:paraId="52D1320E" w14:textId="77777777" w:rsidTr="001F153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5A776F" w14:textId="77777777" w:rsidR="00B25E0A" w:rsidRPr="00B2753D" w:rsidRDefault="00B25E0A" w:rsidP="001F1535">
            <w:pPr>
              <w:rPr>
                <w:b/>
              </w:rPr>
            </w:pPr>
            <w:r w:rsidRPr="00B2753D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A4B596" w14:textId="77777777" w:rsidR="00B25E0A" w:rsidRPr="00F41391" w:rsidRDefault="00B25E0A" w:rsidP="001F1535">
            <w:r w:rsidRPr="00F41391">
              <w:t xml:space="preserve">Max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D73AA6" w14:textId="77777777" w:rsidR="00B25E0A" w:rsidRPr="00B2753D" w:rsidRDefault="00B25E0A" w:rsidP="001F1535">
            <w:proofErr w:type="gramStart"/>
            <w:r w:rsidRPr="00B2753D">
              <w:rPr>
                <w:b/>
              </w:rPr>
              <w:t>5</w:t>
            </w:r>
            <w:proofErr w:type="gramEnd"/>
            <w:r w:rsidRPr="00B2753D">
              <w:rPr>
                <w:b/>
              </w:rPr>
              <w:t xml:space="preserve">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F1AF39" w14:textId="77777777" w:rsidR="00B25E0A" w:rsidRPr="00B2753D" w:rsidRDefault="00B25E0A" w:rsidP="001F153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DBEB09" w14:textId="77777777" w:rsidR="00B25E0A" w:rsidRDefault="00B25E0A" w:rsidP="001F153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47D21" w14:textId="77777777" w:rsidR="00B25E0A" w:rsidRDefault="00B25E0A" w:rsidP="001F1535">
            <w:pPr>
              <w:snapToGrid w:val="0"/>
            </w:pPr>
          </w:p>
        </w:tc>
      </w:tr>
      <w:tr w:rsidR="00B25E0A" w14:paraId="131A5E7A" w14:textId="77777777" w:rsidTr="001F1535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7A1F79" w14:textId="77777777" w:rsidR="00B25E0A" w:rsidRPr="00B2753D" w:rsidRDefault="00B25E0A" w:rsidP="001F1535">
            <w:pPr>
              <w:rPr>
                <w:b/>
              </w:rPr>
            </w:pPr>
          </w:p>
          <w:p w14:paraId="6E163D5F" w14:textId="77777777" w:rsidR="00B25E0A" w:rsidRPr="00B2753D" w:rsidRDefault="00B25E0A" w:rsidP="001F1535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663D4C3D" w14:textId="77777777" w:rsidR="00B25E0A" w:rsidRPr="00B2753D" w:rsidRDefault="00B25E0A" w:rsidP="001F1535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58A29B32" w14:textId="77777777" w:rsidR="00B25E0A" w:rsidRPr="00B2753D" w:rsidRDefault="00B25E0A" w:rsidP="001F1535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28C19A" w14:textId="77777777" w:rsidR="00B25E0A" w:rsidRPr="00B2753D" w:rsidRDefault="00B25E0A" w:rsidP="001F153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981520" w14:textId="77777777" w:rsidR="00B25E0A" w:rsidRDefault="00B25E0A" w:rsidP="001F153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F40EB" w14:textId="77777777" w:rsidR="00B25E0A" w:rsidRDefault="00B25E0A" w:rsidP="001F1535">
            <w:pPr>
              <w:snapToGrid w:val="0"/>
            </w:pPr>
          </w:p>
        </w:tc>
      </w:tr>
      <w:tr w:rsidR="00B25E0A" w14:paraId="3E40BEF7" w14:textId="77777777" w:rsidTr="001F153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A71F65" w14:textId="77777777" w:rsidR="00B25E0A" w:rsidRPr="00B2753D" w:rsidRDefault="00B25E0A" w:rsidP="001F1535">
            <w:pPr>
              <w:rPr>
                <w:b/>
              </w:rPr>
            </w:pPr>
            <w:r>
              <w:rPr>
                <w:b/>
              </w:rPr>
              <w:t>C1</w:t>
            </w:r>
            <w:r w:rsidRPr="00B2753D">
              <w:rPr>
                <w:b/>
              </w:rPr>
              <w:t xml:space="preserve">. ESPERIENZE DI TUTOR D’AULA/DIDATTICO (min. 20 ore) NEI PROGETTI FINANZIATI DAL FONDO SOCIALE EUROPEO </w:t>
            </w:r>
            <w:r w:rsidRPr="00B2430C">
              <w:rPr>
                <w:b/>
              </w:rPr>
              <w:t>(PON – POR-</w:t>
            </w:r>
            <w:r>
              <w:rPr>
                <w:b/>
              </w:rPr>
              <w:t xml:space="preserve"> PNRR</w:t>
            </w:r>
            <w:r w:rsidRPr="00B2430C">
              <w:rPr>
                <w:b/>
              </w:rPr>
              <w:t xml:space="preserve">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6C64EC" w14:textId="77777777" w:rsidR="00B25E0A" w:rsidRPr="00B2753D" w:rsidRDefault="00B25E0A" w:rsidP="001F1535">
            <w: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6875B3" w14:textId="77777777" w:rsidR="00B25E0A" w:rsidRPr="00B2753D" w:rsidRDefault="00B25E0A" w:rsidP="001F1535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3</w:t>
            </w:r>
            <w:proofErr w:type="gramEnd"/>
            <w:r>
              <w:rPr>
                <w:b/>
              </w:rPr>
              <w:t xml:space="preserve">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77FDD7" w14:textId="77777777" w:rsidR="00B25E0A" w:rsidRPr="00B2753D" w:rsidRDefault="00B25E0A" w:rsidP="001F153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51E238" w14:textId="77777777" w:rsidR="00B25E0A" w:rsidRDefault="00B25E0A" w:rsidP="001F153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05243" w14:textId="77777777" w:rsidR="00B25E0A" w:rsidRDefault="00B25E0A" w:rsidP="001F1535">
            <w:pPr>
              <w:snapToGrid w:val="0"/>
            </w:pPr>
          </w:p>
        </w:tc>
      </w:tr>
      <w:tr w:rsidR="00B25E0A" w14:paraId="71FFF5D1" w14:textId="77777777" w:rsidTr="001F153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EACF6A" w14:textId="77777777" w:rsidR="00B25E0A" w:rsidRPr="00B2753D" w:rsidRDefault="00B25E0A" w:rsidP="001F1535">
            <w:pPr>
              <w:rPr>
                <w:b/>
              </w:rPr>
            </w:pPr>
            <w:r>
              <w:rPr>
                <w:b/>
              </w:rPr>
              <w:t>C2</w:t>
            </w:r>
            <w:r w:rsidRPr="00B2753D">
              <w:rPr>
                <w:b/>
              </w:rPr>
              <w:t>. ESPERI</w:t>
            </w:r>
            <w:r>
              <w:rPr>
                <w:b/>
              </w:rPr>
              <w:t>ENZE DI FACILITATORE</w:t>
            </w:r>
            <w:r w:rsidRPr="00B2753D">
              <w:rPr>
                <w:b/>
              </w:rPr>
              <w:t xml:space="preserve">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23EC80" w14:textId="77777777" w:rsidR="00B25E0A" w:rsidRDefault="00B25E0A" w:rsidP="001F1535"/>
          <w:p w14:paraId="3034BFEB" w14:textId="77777777" w:rsidR="00B25E0A" w:rsidRDefault="00B25E0A" w:rsidP="001F1535"/>
          <w:p w14:paraId="72B376E8" w14:textId="77777777" w:rsidR="00B25E0A" w:rsidRPr="00B2753D" w:rsidRDefault="00B25E0A" w:rsidP="001F1535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E588A2" w14:textId="77777777" w:rsidR="00B25E0A" w:rsidRDefault="00B25E0A" w:rsidP="001F1535">
            <w:pPr>
              <w:rPr>
                <w:b/>
              </w:rPr>
            </w:pPr>
          </w:p>
          <w:p w14:paraId="25B78D7D" w14:textId="77777777" w:rsidR="00B25E0A" w:rsidRPr="00B2753D" w:rsidRDefault="00B25E0A" w:rsidP="001F1535">
            <w:pPr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  <w:r>
              <w:rPr>
                <w:b/>
              </w:rPr>
              <w:t xml:space="preserve">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BBB7B3" w14:textId="77777777" w:rsidR="00B25E0A" w:rsidRPr="00B2753D" w:rsidRDefault="00B25E0A" w:rsidP="001F153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8305D9" w14:textId="77777777" w:rsidR="00B25E0A" w:rsidRDefault="00B25E0A" w:rsidP="001F153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43C09" w14:textId="77777777" w:rsidR="00B25E0A" w:rsidRDefault="00B25E0A" w:rsidP="001F1535">
            <w:pPr>
              <w:snapToGrid w:val="0"/>
            </w:pPr>
          </w:p>
        </w:tc>
      </w:tr>
      <w:tr w:rsidR="00B25E0A" w14:paraId="5D300669" w14:textId="77777777" w:rsidTr="001F153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636E2" w14:textId="77777777" w:rsidR="00B25E0A" w:rsidRPr="00B2753D" w:rsidRDefault="00B25E0A" w:rsidP="001F1535">
            <w:pPr>
              <w:rPr>
                <w:b/>
              </w:rPr>
            </w:pPr>
            <w:r>
              <w:rPr>
                <w:b/>
              </w:rPr>
              <w:t>C3</w:t>
            </w:r>
            <w:r w:rsidRPr="00B2753D">
              <w:rPr>
                <w:b/>
              </w:rPr>
              <w:t xml:space="preserve">. ESPERIENZE DI TUTOR COORDINATORE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  <w:r w:rsidRPr="00B2753D">
              <w:rPr>
                <w:b/>
              </w:rPr>
              <w:t xml:space="preserve">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F43B91" w14:textId="77777777" w:rsidR="00B25E0A" w:rsidRDefault="00B25E0A" w:rsidP="001F1535"/>
          <w:p w14:paraId="0A9DFDC0" w14:textId="77777777" w:rsidR="00B25E0A" w:rsidRPr="00B2753D" w:rsidRDefault="00B25E0A" w:rsidP="001F1535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1C5A95" w14:textId="77777777" w:rsidR="00B25E0A" w:rsidRPr="00B2753D" w:rsidRDefault="00B25E0A" w:rsidP="001F1535">
            <w:pPr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CBE9EF" w14:textId="77777777" w:rsidR="00B25E0A" w:rsidRPr="00B2753D" w:rsidRDefault="00B25E0A" w:rsidP="001F153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DA4D91" w14:textId="77777777" w:rsidR="00B25E0A" w:rsidRDefault="00B25E0A" w:rsidP="001F153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E820C" w14:textId="77777777" w:rsidR="00B25E0A" w:rsidRDefault="00B25E0A" w:rsidP="001F1535">
            <w:pPr>
              <w:snapToGrid w:val="0"/>
            </w:pPr>
          </w:p>
        </w:tc>
      </w:tr>
      <w:tr w:rsidR="00B25E0A" w14:paraId="0DDC8D88" w14:textId="77777777" w:rsidTr="001F153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72D452" w14:textId="77777777" w:rsidR="00B25E0A" w:rsidRPr="00B2753D" w:rsidRDefault="00B25E0A" w:rsidP="001F1535">
            <w:r>
              <w:rPr>
                <w:b/>
              </w:rPr>
              <w:t>C4</w:t>
            </w:r>
            <w:r w:rsidRPr="00B2753D">
              <w:rPr>
                <w:b/>
              </w:rPr>
              <w:t xml:space="preserve">. CONOSCENZE SPECIFICHE DELL' ARGOMENTO </w:t>
            </w:r>
            <w:r>
              <w:rPr>
                <w:b/>
              </w:rPr>
              <w:t>DELLA FORMAZIONE</w:t>
            </w:r>
            <w:r w:rsidRPr="00B2753D">
              <w:rPr>
                <w:b/>
              </w:rPr>
              <w:t xml:space="preserve"> (documentate attraverso pubblicazioni</w:t>
            </w:r>
            <w:r>
              <w:rPr>
                <w:b/>
              </w:rPr>
              <w:t xml:space="preserve"> o corsi seguiti (min 12 ore) per i quali è stato rilasciato un attestato</w:t>
            </w:r>
            <w:r w:rsidRPr="00B2753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481006" w14:textId="77777777" w:rsidR="00B25E0A" w:rsidRPr="00B2753D" w:rsidRDefault="00B25E0A" w:rsidP="001F1535">
            <w:pPr>
              <w:rPr>
                <w:b/>
              </w:rPr>
            </w:pPr>
            <w:r w:rsidRPr="00B2753D">
              <w:t xml:space="preserve">Max.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9BA5E6" w14:textId="77777777" w:rsidR="00B25E0A" w:rsidRPr="00B2753D" w:rsidRDefault="00B25E0A" w:rsidP="001F1535">
            <w:proofErr w:type="gramStart"/>
            <w:r>
              <w:rPr>
                <w:b/>
              </w:rPr>
              <w:t>2</w:t>
            </w:r>
            <w:proofErr w:type="gramEnd"/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383BBA" w14:textId="77777777" w:rsidR="00B25E0A" w:rsidRPr="00B2753D" w:rsidRDefault="00B25E0A" w:rsidP="001F153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5819DF" w14:textId="77777777" w:rsidR="00B25E0A" w:rsidRDefault="00B25E0A" w:rsidP="001F153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56EE8" w14:textId="77777777" w:rsidR="00B25E0A" w:rsidRDefault="00B25E0A" w:rsidP="001F1535">
            <w:pPr>
              <w:snapToGrid w:val="0"/>
            </w:pPr>
          </w:p>
        </w:tc>
      </w:tr>
      <w:tr w:rsidR="00B25E0A" w14:paraId="5842D9F0" w14:textId="77777777" w:rsidTr="001F1535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2E4650" w14:textId="77777777" w:rsidR="00B25E0A" w:rsidRPr="00B2753D" w:rsidRDefault="00B25E0A" w:rsidP="001F1535"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4C55D6" w14:textId="77777777" w:rsidR="00B25E0A" w:rsidRPr="00B2753D" w:rsidRDefault="00B25E0A" w:rsidP="001F153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85C65C" w14:textId="77777777" w:rsidR="00B25E0A" w:rsidRDefault="00B25E0A" w:rsidP="001F153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7AC88" w14:textId="77777777" w:rsidR="00B25E0A" w:rsidRDefault="00B25E0A" w:rsidP="001F1535">
            <w:pPr>
              <w:snapToGrid w:val="0"/>
            </w:pPr>
          </w:p>
        </w:tc>
      </w:tr>
    </w:tbl>
    <w:p w14:paraId="17AFA1AF" w14:textId="77777777" w:rsidR="00B25E0A" w:rsidRDefault="00B25E0A" w:rsidP="00B25E0A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7DA73B7" w14:textId="77777777" w:rsidR="00B25E0A" w:rsidRDefault="00B25E0A" w:rsidP="00B25E0A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bookmarkEnd w:id="0"/>
    <w:p w14:paraId="229615B7" w14:textId="77777777" w:rsidR="00B25E0A" w:rsidRDefault="00B25E0A" w:rsidP="00B25E0A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sectPr w:rsidR="00B25E0A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62886" w14:textId="77777777" w:rsidR="00964AE8" w:rsidRDefault="00964AE8">
      <w:r>
        <w:separator/>
      </w:r>
    </w:p>
  </w:endnote>
  <w:endnote w:type="continuationSeparator" w:id="0">
    <w:p w14:paraId="6BC42C1F" w14:textId="77777777" w:rsidR="00964AE8" w:rsidRDefault="00964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9DF3B" w14:textId="77777777" w:rsidR="00964AE8" w:rsidRDefault="00964AE8">
      <w:r>
        <w:separator/>
      </w:r>
    </w:p>
  </w:footnote>
  <w:footnote w:type="continuationSeparator" w:id="0">
    <w:p w14:paraId="251B0969" w14:textId="77777777" w:rsidR="00964AE8" w:rsidRDefault="00964A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B436FA"/>
    <w:multiLevelType w:val="hybridMultilevel"/>
    <w:tmpl w:val="8F24BF84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138300">
    <w:abstractNumId w:val="2"/>
  </w:num>
  <w:num w:numId="2" w16cid:durableId="206534387">
    <w:abstractNumId w:val="3"/>
  </w:num>
  <w:num w:numId="3" w16cid:durableId="832912483">
    <w:abstractNumId w:val="10"/>
  </w:num>
  <w:num w:numId="4" w16cid:durableId="18199592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7738670">
    <w:abstractNumId w:val="8"/>
  </w:num>
  <w:num w:numId="6" w16cid:durableId="20947370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05206495">
    <w:abstractNumId w:val="9"/>
  </w:num>
  <w:num w:numId="8" w16cid:durableId="892541455">
    <w:abstractNumId w:val="11"/>
  </w:num>
  <w:num w:numId="9" w16cid:durableId="1133448020">
    <w:abstractNumId w:val="7"/>
  </w:num>
  <w:num w:numId="10" w16cid:durableId="422917374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5AB1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51E6"/>
    <w:rsid w:val="0009706E"/>
    <w:rsid w:val="000A19BA"/>
    <w:rsid w:val="000A2C09"/>
    <w:rsid w:val="000A6477"/>
    <w:rsid w:val="000A74CB"/>
    <w:rsid w:val="000B12C5"/>
    <w:rsid w:val="000B480F"/>
    <w:rsid w:val="000B6C44"/>
    <w:rsid w:val="000C0039"/>
    <w:rsid w:val="000C02FD"/>
    <w:rsid w:val="000C11ED"/>
    <w:rsid w:val="000C37FE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4CEA"/>
    <w:rsid w:val="00112288"/>
    <w:rsid w:val="001126E4"/>
    <w:rsid w:val="00112BBD"/>
    <w:rsid w:val="00121941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1CE3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2A0"/>
    <w:rsid w:val="0024391D"/>
    <w:rsid w:val="002508DC"/>
    <w:rsid w:val="0025352F"/>
    <w:rsid w:val="002539BB"/>
    <w:rsid w:val="00256513"/>
    <w:rsid w:val="00261B43"/>
    <w:rsid w:val="002635DB"/>
    <w:rsid w:val="0026467A"/>
    <w:rsid w:val="00265864"/>
    <w:rsid w:val="0026784F"/>
    <w:rsid w:val="002708A6"/>
    <w:rsid w:val="00282A21"/>
    <w:rsid w:val="00284FEA"/>
    <w:rsid w:val="002860BF"/>
    <w:rsid w:val="00286C40"/>
    <w:rsid w:val="002875C4"/>
    <w:rsid w:val="002943C2"/>
    <w:rsid w:val="002A6748"/>
    <w:rsid w:val="002B0440"/>
    <w:rsid w:val="002B206B"/>
    <w:rsid w:val="002B3171"/>
    <w:rsid w:val="002B3C85"/>
    <w:rsid w:val="002B684C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456B"/>
    <w:rsid w:val="003324B1"/>
    <w:rsid w:val="00336F0F"/>
    <w:rsid w:val="0034136D"/>
    <w:rsid w:val="0034651C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25B83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D18E3"/>
    <w:rsid w:val="004D1C0F"/>
    <w:rsid w:val="004D318E"/>
    <w:rsid w:val="004E105E"/>
    <w:rsid w:val="004E6485"/>
    <w:rsid w:val="004E6955"/>
    <w:rsid w:val="004F4E71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F0F"/>
    <w:rsid w:val="005805C3"/>
    <w:rsid w:val="00583A1F"/>
    <w:rsid w:val="00585647"/>
    <w:rsid w:val="00585A3D"/>
    <w:rsid w:val="00585C3D"/>
    <w:rsid w:val="00591CC1"/>
    <w:rsid w:val="0059730A"/>
    <w:rsid w:val="00597920"/>
    <w:rsid w:val="005A538D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173B6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28A1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E642D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76DE"/>
    <w:rsid w:val="00767F4A"/>
    <w:rsid w:val="00770CF4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7E8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E4055"/>
    <w:rsid w:val="007F17F0"/>
    <w:rsid w:val="007F24B6"/>
    <w:rsid w:val="007F5DF0"/>
    <w:rsid w:val="00801BA6"/>
    <w:rsid w:val="008122E8"/>
    <w:rsid w:val="00815D29"/>
    <w:rsid w:val="0082718D"/>
    <w:rsid w:val="00831FA2"/>
    <w:rsid w:val="00832733"/>
    <w:rsid w:val="0083679D"/>
    <w:rsid w:val="0083680A"/>
    <w:rsid w:val="00842499"/>
    <w:rsid w:val="00842E3A"/>
    <w:rsid w:val="008459E3"/>
    <w:rsid w:val="00847E8A"/>
    <w:rsid w:val="00850CCF"/>
    <w:rsid w:val="00851D16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C79C3"/>
    <w:rsid w:val="008D1317"/>
    <w:rsid w:val="008D3F81"/>
    <w:rsid w:val="008E0DE5"/>
    <w:rsid w:val="008F0D94"/>
    <w:rsid w:val="008F28B1"/>
    <w:rsid w:val="008F3CD8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AE8"/>
    <w:rsid w:val="00964DE6"/>
    <w:rsid w:val="0096628D"/>
    <w:rsid w:val="009662B2"/>
    <w:rsid w:val="00971485"/>
    <w:rsid w:val="009770B1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5B36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4D74"/>
    <w:rsid w:val="00A15AF4"/>
    <w:rsid w:val="00A174A1"/>
    <w:rsid w:val="00A211F7"/>
    <w:rsid w:val="00A25F1B"/>
    <w:rsid w:val="00A31FDE"/>
    <w:rsid w:val="00A32674"/>
    <w:rsid w:val="00A32D87"/>
    <w:rsid w:val="00A403C5"/>
    <w:rsid w:val="00A41940"/>
    <w:rsid w:val="00A41BEA"/>
    <w:rsid w:val="00A44878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A69EE"/>
    <w:rsid w:val="00AA6CCD"/>
    <w:rsid w:val="00AB2C1F"/>
    <w:rsid w:val="00AB3F38"/>
    <w:rsid w:val="00AC05AE"/>
    <w:rsid w:val="00AC4E35"/>
    <w:rsid w:val="00AC62CF"/>
    <w:rsid w:val="00AD07E7"/>
    <w:rsid w:val="00AD28CB"/>
    <w:rsid w:val="00AD540E"/>
    <w:rsid w:val="00AD5F97"/>
    <w:rsid w:val="00AE5EA7"/>
    <w:rsid w:val="00AE6A54"/>
    <w:rsid w:val="00AE7E0A"/>
    <w:rsid w:val="00AF486F"/>
    <w:rsid w:val="00AF52DE"/>
    <w:rsid w:val="00B00B0E"/>
    <w:rsid w:val="00B037E8"/>
    <w:rsid w:val="00B03CC7"/>
    <w:rsid w:val="00B122F3"/>
    <w:rsid w:val="00B2311E"/>
    <w:rsid w:val="00B23FD6"/>
    <w:rsid w:val="00B25E0A"/>
    <w:rsid w:val="00B31B50"/>
    <w:rsid w:val="00B325B9"/>
    <w:rsid w:val="00B33F7A"/>
    <w:rsid w:val="00B353E9"/>
    <w:rsid w:val="00B36274"/>
    <w:rsid w:val="00B36800"/>
    <w:rsid w:val="00B419CF"/>
    <w:rsid w:val="00B51682"/>
    <w:rsid w:val="00B54E9C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5A53"/>
    <w:rsid w:val="00BC7384"/>
    <w:rsid w:val="00BD0C93"/>
    <w:rsid w:val="00BD1DD1"/>
    <w:rsid w:val="00BD1EB2"/>
    <w:rsid w:val="00BD3FC0"/>
    <w:rsid w:val="00BD5445"/>
    <w:rsid w:val="00BD66F8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653F2"/>
    <w:rsid w:val="00C711D2"/>
    <w:rsid w:val="00C728F6"/>
    <w:rsid w:val="00C72A6F"/>
    <w:rsid w:val="00C807AE"/>
    <w:rsid w:val="00C85681"/>
    <w:rsid w:val="00C9066B"/>
    <w:rsid w:val="00C946EB"/>
    <w:rsid w:val="00CA400E"/>
    <w:rsid w:val="00CA60C0"/>
    <w:rsid w:val="00CB5774"/>
    <w:rsid w:val="00CB5D21"/>
    <w:rsid w:val="00CC066E"/>
    <w:rsid w:val="00CC34E5"/>
    <w:rsid w:val="00CC6D2D"/>
    <w:rsid w:val="00CC72EB"/>
    <w:rsid w:val="00CC7344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435BC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0FB0"/>
    <w:rsid w:val="00D91878"/>
    <w:rsid w:val="00D920A3"/>
    <w:rsid w:val="00D93FFC"/>
    <w:rsid w:val="00D9743E"/>
    <w:rsid w:val="00D977C5"/>
    <w:rsid w:val="00DA3DA2"/>
    <w:rsid w:val="00DA7EDD"/>
    <w:rsid w:val="00DB13F1"/>
    <w:rsid w:val="00DB1AAB"/>
    <w:rsid w:val="00DB215F"/>
    <w:rsid w:val="00DB71F1"/>
    <w:rsid w:val="00DC08C8"/>
    <w:rsid w:val="00DC09F0"/>
    <w:rsid w:val="00DC2C7F"/>
    <w:rsid w:val="00DC2E36"/>
    <w:rsid w:val="00DC5F63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45980"/>
    <w:rsid w:val="00E5247C"/>
    <w:rsid w:val="00E61183"/>
    <w:rsid w:val="00E674BE"/>
    <w:rsid w:val="00E72F8E"/>
    <w:rsid w:val="00E73B87"/>
    <w:rsid w:val="00E74814"/>
    <w:rsid w:val="00E748D5"/>
    <w:rsid w:val="00E7672F"/>
    <w:rsid w:val="00E7780F"/>
    <w:rsid w:val="00E82ABC"/>
    <w:rsid w:val="00E8420A"/>
    <w:rsid w:val="00E8745B"/>
    <w:rsid w:val="00EA0230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206B"/>
    <w:rsid w:val="00ED65F7"/>
    <w:rsid w:val="00EE2CF3"/>
    <w:rsid w:val="00EF617D"/>
    <w:rsid w:val="00F04C4F"/>
    <w:rsid w:val="00F07F9B"/>
    <w:rsid w:val="00F10A57"/>
    <w:rsid w:val="00F1445C"/>
    <w:rsid w:val="00F17A3F"/>
    <w:rsid w:val="00F2100B"/>
    <w:rsid w:val="00F21F17"/>
    <w:rsid w:val="00F25812"/>
    <w:rsid w:val="00F2677F"/>
    <w:rsid w:val="00F31426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229C"/>
    <w:rsid w:val="00F822EE"/>
    <w:rsid w:val="00F83134"/>
    <w:rsid w:val="00F833A3"/>
    <w:rsid w:val="00F83EBD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B54E9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Licenze  Office</cp:lastModifiedBy>
  <cp:revision>2</cp:revision>
  <cp:lastPrinted>2017-09-07T10:02:00Z</cp:lastPrinted>
  <dcterms:created xsi:type="dcterms:W3CDTF">2026-01-10T09:04:00Z</dcterms:created>
  <dcterms:modified xsi:type="dcterms:W3CDTF">2026-01-10T09:04:00Z</dcterms:modified>
</cp:coreProperties>
</file>