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9382" w14:textId="77777777" w:rsidR="00B54E9C" w:rsidRDefault="00B54E9C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CC7344" w14:paraId="5F2F4B90" w14:textId="77777777" w:rsidTr="001F1535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79C5" w14:textId="77777777" w:rsidR="00CC7344" w:rsidRDefault="00CC7344" w:rsidP="001F1535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CC7344" w14:paraId="53CACA10" w14:textId="77777777" w:rsidTr="001F1535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629B5" w14:textId="3CE6691A" w:rsidR="00CC7344" w:rsidRPr="005D2DE1" w:rsidRDefault="00CC7344" w:rsidP="005D2DE1">
            <w:pPr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 w:rsidR="005D2DE1">
              <w:rPr>
                <w:b/>
                <w:sz w:val="22"/>
                <w:szCs w:val="22"/>
              </w:rPr>
              <w:t xml:space="preserve"> </w:t>
            </w:r>
            <w:r w:rsidRPr="005D2DE1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</w:tc>
      </w:tr>
      <w:tr w:rsidR="00CC7344" w14:paraId="217E42F2" w14:textId="77777777" w:rsidTr="001F1535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6A25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6A7E342C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6A47D04" w14:textId="77777777" w:rsidR="00CC7344" w:rsidRDefault="00CC7344" w:rsidP="001F1535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CADAF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00B5C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09AC5" w14:textId="77777777" w:rsidR="00CC7344" w:rsidRDefault="00CC7344" w:rsidP="001F153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CC7344" w14:paraId="599D74A6" w14:textId="77777777" w:rsidTr="001F1535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DB0D6B" w14:textId="77777777" w:rsidR="00CC7344" w:rsidRDefault="00CC7344" w:rsidP="001F1535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E6AA3" w14:textId="77777777" w:rsidR="00CC7344" w:rsidRDefault="00CC7344" w:rsidP="001F1535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D9B80" w14:textId="77777777" w:rsidR="00CC7344" w:rsidRDefault="00CC7344" w:rsidP="001F1535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33E63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AD4158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09DAA" w14:textId="77777777" w:rsidR="00CC7344" w:rsidRDefault="00CC7344" w:rsidP="001F1535">
            <w:pPr>
              <w:snapToGrid w:val="0"/>
            </w:pPr>
          </w:p>
        </w:tc>
      </w:tr>
      <w:tr w:rsidR="00CC7344" w14:paraId="2F93D16D" w14:textId="77777777" w:rsidTr="001F1535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90E1BE" w14:textId="77777777" w:rsidR="00CC7344" w:rsidRDefault="00CC7344" w:rsidP="001F1535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30FCE8" w14:textId="77777777" w:rsidR="00CC7344" w:rsidRDefault="00CC7344" w:rsidP="001F1535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6323AE" w14:textId="77777777" w:rsidR="00CC7344" w:rsidRDefault="00CC7344" w:rsidP="001F1535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C840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2EF9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54C5" w14:textId="77777777" w:rsidR="00CC7344" w:rsidRDefault="00CC7344" w:rsidP="001F1535">
            <w:pPr>
              <w:snapToGrid w:val="0"/>
            </w:pPr>
          </w:p>
        </w:tc>
      </w:tr>
      <w:tr w:rsidR="00CC7344" w14:paraId="618CCF64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D5FD7E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A9BC6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6BB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C5E60C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1722BE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C9856" w14:textId="77777777" w:rsidR="00CC7344" w:rsidRDefault="00CC7344" w:rsidP="001F1535">
            <w:pPr>
              <w:snapToGrid w:val="0"/>
            </w:pPr>
          </w:p>
        </w:tc>
      </w:tr>
      <w:tr w:rsidR="00CC7344" w14:paraId="5316AD8B" w14:textId="77777777" w:rsidTr="001F1535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D1959" w14:textId="77777777" w:rsidR="00CC7344" w:rsidRPr="00B2753D" w:rsidRDefault="00CC7344" w:rsidP="001F1535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26C5D" w14:textId="77777777" w:rsidR="00CC7344" w:rsidRPr="00B2753D" w:rsidRDefault="00CC7344" w:rsidP="001F1535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3D72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226CFB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BBA34A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1A02" w14:textId="77777777" w:rsidR="00CC7344" w:rsidRDefault="00CC7344" w:rsidP="001F1535">
            <w:pPr>
              <w:snapToGrid w:val="0"/>
            </w:pPr>
          </w:p>
        </w:tc>
      </w:tr>
      <w:tr w:rsidR="00CC7344" w14:paraId="152F3981" w14:textId="77777777" w:rsidTr="001F1535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FA84AA" w14:textId="77777777" w:rsidR="00CC7344" w:rsidRDefault="00CC7344" w:rsidP="001F1535">
            <w:pPr>
              <w:rPr>
                <w:b/>
              </w:rPr>
            </w:pPr>
          </w:p>
          <w:p w14:paraId="49C053A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7256556E" w14:textId="77777777" w:rsidR="00CC7344" w:rsidRDefault="00CC7344" w:rsidP="001F153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75185166" w14:textId="77777777" w:rsidR="00CC7344" w:rsidRDefault="00CC7344" w:rsidP="001F1535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79A62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EA83D4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613D" w14:textId="77777777" w:rsidR="00CC7344" w:rsidRDefault="00CC7344" w:rsidP="001F1535">
            <w:pPr>
              <w:snapToGrid w:val="0"/>
            </w:pPr>
          </w:p>
        </w:tc>
      </w:tr>
      <w:tr w:rsidR="00CC7344" w14:paraId="3644EB78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BDC342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DF89A10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B1E8C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0FA651" w14:textId="77777777" w:rsidR="00CC7344" w:rsidRDefault="00CC7344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59E1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0C82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81F1" w14:textId="77777777" w:rsidR="00CC7344" w:rsidRDefault="00CC7344" w:rsidP="001F1535">
            <w:pPr>
              <w:snapToGrid w:val="0"/>
            </w:pPr>
          </w:p>
        </w:tc>
      </w:tr>
      <w:tr w:rsidR="00CC7344" w14:paraId="6511480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0A2A2C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5A0089B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00001" w14:textId="77777777" w:rsidR="00CC7344" w:rsidRDefault="00CC7344" w:rsidP="001F1535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D0DFD" w14:textId="77777777" w:rsidR="00CC7344" w:rsidRDefault="00CC7344" w:rsidP="001F1535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E84C5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83597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81EE" w14:textId="77777777" w:rsidR="00CC7344" w:rsidRDefault="00CC7344" w:rsidP="001F1535">
            <w:pPr>
              <w:snapToGrid w:val="0"/>
            </w:pPr>
          </w:p>
        </w:tc>
      </w:tr>
      <w:tr w:rsidR="00CC7344" w14:paraId="0C3EB8AB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5B63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6D2D2D88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89F68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48534B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0171F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73E6E9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7301" w14:textId="77777777" w:rsidR="00CC7344" w:rsidRDefault="00CC7344" w:rsidP="001F1535">
            <w:pPr>
              <w:snapToGrid w:val="0"/>
            </w:pPr>
          </w:p>
        </w:tc>
      </w:tr>
      <w:tr w:rsidR="00CC7344" w14:paraId="3047C75A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F40A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EA019E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EF848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57A691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9DDC4D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91E5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E8597" w14:textId="77777777" w:rsidR="00CC7344" w:rsidRDefault="00CC7344" w:rsidP="001F1535">
            <w:pPr>
              <w:snapToGrid w:val="0"/>
            </w:pPr>
          </w:p>
        </w:tc>
      </w:tr>
      <w:tr w:rsidR="00CC7344" w14:paraId="38E5FF19" w14:textId="77777777" w:rsidTr="001F1535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784D6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76FE7F9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31A51" w14:textId="77777777" w:rsidR="00CC7344" w:rsidRDefault="00CC7344" w:rsidP="001F1535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56D9D" w14:textId="77777777" w:rsidR="00CC7344" w:rsidRDefault="00CC7344" w:rsidP="001F1535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3B1839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1D03AD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A377" w14:textId="77777777" w:rsidR="00CC7344" w:rsidRDefault="00CC7344" w:rsidP="001F1535">
            <w:pPr>
              <w:snapToGrid w:val="0"/>
            </w:pPr>
          </w:p>
        </w:tc>
      </w:tr>
      <w:tr w:rsidR="00CC7344" w14:paraId="3CEF2DE0" w14:textId="77777777" w:rsidTr="001F1535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8327A" w14:textId="752ADEC6" w:rsidR="00CC7344" w:rsidRDefault="00CC7344" w:rsidP="001F1535">
            <w:r>
              <w:rPr>
                <w:b/>
              </w:rPr>
              <w:t xml:space="preserve">TOTALE MAX                                                               </w:t>
            </w:r>
            <w:r w:rsidR="005D2DE1">
              <w:rPr>
                <w:b/>
              </w:rPr>
              <w:t>65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56EB4" w14:textId="77777777" w:rsidR="00CC7344" w:rsidRDefault="00CC7344" w:rsidP="001F1535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E4B6F3" w14:textId="77777777" w:rsidR="00CC7344" w:rsidRDefault="00CC7344" w:rsidP="001F1535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4DAA" w14:textId="77777777" w:rsidR="00CC7344" w:rsidRDefault="00CC7344" w:rsidP="001F1535">
            <w:pPr>
              <w:snapToGrid w:val="0"/>
            </w:pPr>
          </w:p>
        </w:tc>
      </w:tr>
    </w:tbl>
    <w:p w14:paraId="3EBFD047" w14:textId="77777777" w:rsidR="00CC7344" w:rsidRDefault="00CC7344" w:rsidP="00227CCB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CC734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89DA6" w14:textId="77777777" w:rsidR="007561DA" w:rsidRDefault="007561DA">
      <w:r>
        <w:separator/>
      </w:r>
    </w:p>
  </w:endnote>
  <w:endnote w:type="continuationSeparator" w:id="0">
    <w:p w14:paraId="54BF7654" w14:textId="77777777" w:rsidR="007561DA" w:rsidRDefault="0075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6128" w14:textId="77777777" w:rsidR="007561DA" w:rsidRDefault="007561DA">
      <w:r>
        <w:separator/>
      </w:r>
    </w:p>
  </w:footnote>
  <w:footnote w:type="continuationSeparator" w:id="0">
    <w:p w14:paraId="65CA2FB3" w14:textId="77777777" w:rsidR="007561DA" w:rsidRDefault="00756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43E97"/>
    <w:multiLevelType w:val="hybridMultilevel"/>
    <w:tmpl w:val="A87891AE"/>
    <w:lvl w:ilvl="0" w:tplc="F834850C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830A9"/>
    <w:multiLevelType w:val="hybridMultilevel"/>
    <w:tmpl w:val="05001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3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1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6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5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8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8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922420576">
    <w:abstractNumId w:val="39"/>
  </w:num>
  <w:num w:numId="44" w16cid:durableId="1508984423">
    <w:abstractNumId w:val="12"/>
  </w:num>
  <w:num w:numId="45" w16cid:durableId="706375724">
    <w:abstractNumId w:val="14"/>
  </w:num>
  <w:num w:numId="46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05206495">
    <w:abstractNumId w:val="35"/>
  </w:num>
  <w:num w:numId="49" w16cid:durableId="1763642357">
    <w:abstractNumId w:val="40"/>
  </w:num>
  <w:num w:numId="50" w16cid:durableId="1203175594">
    <w:abstractNumId w:val="24"/>
  </w:num>
  <w:num w:numId="51" w16cid:durableId="1367291082">
    <w:abstractNumId w:val="47"/>
  </w:num>
  <w:num w:numId="52" w16cid:durableId="1685620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1A71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548"/>
    <w:rsid w:val="00141CE3"/>
    <w:rsid w:val="0014390B"/>
    <w:rsid w:val="0015020E"/>
    <w:rsid w:val="001508F3"/>
    <w:rsid w:val="00154F0E"/>
    <w:rsid w:val="00160EA8"/>
    <w:rsid w:val="001622AF"/>
    <w:rsid w:val="00164BD8"/>
    <w:rsid w:val="00167B22"/>
    <w:rsid w:val="00167C80"/>
    <w:rsid w:val="00171319"/>
    <w:rsid w:val="00174486"/>
    <w:rsid w:val="00174503"/>
    <w:rsid w:val="00174541"/>
    <w:rsid w:val="00175FFB"/>
    <w:rsid w:val="00182723"/>
    <w:rsid w:val="0018773E"/>
    <w:rsid w:val="001936D3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CCB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4FAF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2DE1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5544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08B7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2C8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561DA"/>
    <w:rsid w:val="007676DE"/>
    <w:rsid w:val="00767F4A"/>
    <w:rsid w:val="00770CF4"/>
    <w:rsid w:val="007712CD"/>
    <w:rsid w:val="00772936"/>
    <w:rsid w:val="007748E4"/>
    <w:rsid w:val="00775397"/>
    <w:rsid w:val="0077662D"/>
    <w:rsid w:val="00777992"/>
    <w:rsid w:val="00780DBC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0A2D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2E4F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8609C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2026-01-23T09:32:00Z</dcterms:created>
  <dcterms:modified xsi:type="dcterms:W3CDTF">2026-01-23T09:32:00Z</dcterms:modified>
</cp:coreProperties>
</file>