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519AB6" w14:textId="77777777" w:rsidR="00B0346B" w:rsidRDefault="00B0346B" w:rsidP="00FC46A5">
      <w:pPr>
        <w:autoSpaceDE w:val="0"/>
        <w:ind w:left="6249" w:firstLine="708"/>
        <w:jc w:val="both"/>
        <w:rPr>
          <w:rFonts w:ascii="Arial" w:hAnsi="Arial" w:cs="Arial"/>
          <w:sz w:val="18"/>
          <w:szCs w:val="18"/>
        </w:rPr>
      </w:pPr>
    </w:p>
    <w:p w14:paraId="08E475D4" w14:textId="77777777" w:rsidR="00B0346B" w:rsidRDefault="00B0346B" w:rsidP="00FC46A5">
      <w:pPr>
        <w:autoSpaceDE w:val="0"/>
        <w:ind w:left="6249" w:firstLine="708"/>
        <w:jc w:val="both"/>
        <w:rPr>
          <w:rFonts w:ascii="Arial" w:hAnsi="Arial" w:cs="Arial"/>
          <w:sz w:val="18"/>
          <w:szCs w:val="18"/>
        </w:rPr>
      </w:pPr>
    </w:p>
    <w:p w14:paraId="4ACA738A" w14:textId="77777777" w:rsidR="00B0346B" w:rsidRDefault="00B0346B" w:rsidP="00FC46A5">
      <w:pPr>
        <w:autoSpaceDE w:val="0"/>
        <w:ind w:left="6249" w:firstLine="708"/>
        <w:jc w:val="both"/>
        <w:rPr>
          <w:rFonts w:ascii="Arial" w:hAnsi="Arial" w:cs="Arial"/>
          <w:sz w:val="18"/>
          <w:szCs w:val="18"/>
        </w:rPr>
      </w:pPr>
    </w:p>
    <w:p w14:paraId="38A98AEA" w14:textId="77777777" w:rsidR="00FC46A5" w:rsidRDefault="00FC46A5" w:rsidP="00FC46A5">
      <w:pPr>
        <w:autoSpaceDE w:val="0"/>
        <w:ind w:left="7080" w:firstLine="708"/>
        <w:jc w:val="both"/>
        <w:rPr>
          <w:rFonts w:ascii="Arial" w:hAnsi="Arial" w:cs="Arial"/>
          <w:sz w:val="18"/>
          <w:szCs w:val="18"/>
        </w:rPr>
      </w:pPr>
      <w:bookmarkStart w:id="0" w:name="_Hlk91699034"/>
      <w:r>
        <w:rPr>
          <w:rFonts w:ascii="Arial" w:hAnsi="Arial" w:cs="Arial"/>
          <w:sz w:val="18"/>
          <w:szCs w:val="18"/>
        </w:rPr>
        <w:t>Al Dirigente Scolastico</w:t>
      </w:r>
    </w:p>
    <w:p w14:paraId="5B42FEE9" w14:textId="77777777" w:rsidR="00FC46A5" w:rsidRDefault="00FC46A5" w:rsidP="00FC46A5">
      <w:pPr>
        <w:autoSpaceDE w:val="0"/>
        <w:ind w:left="5103"/>
        <w:jc w:val="both"/>
        <w:rPr>
          <w:rFonts w:ascii="Arial" w:hAnsi="Arial" w:cs="Arial"/>
        </w:rPr>
      </w:pPr>
    </w:p>
    <w:p w14:paraId="1C191976" w14:textId="3C8BFB2B" w:rsidR="00D06631" w:rsidRPr="00D06631" w:rsidRDefault="00D06631" w:rsidP="00D06631">
      <w:pPr>
        <w:pStyle w:val="Titolo1"/>
        <w:spacing w:before="0"/>
        <w:ind w:left="140" w:right="560"/>
        <w:jc w:val="both"/>
        <w:rPr>
          <w:rFonts w:ascii="Calibri" w:hAnsi="Calibri" w:cs="Calibri"/>
          <w:sz w:val="22"/>
          <w:szCs w:val="22"/>
        </w:rPr>
      </w:pPr>
      <w:r w:rsidRPr="00D06631">
        <w:rPr>
          <w:rFonts w:ascii="Calibri" w:hAnsi="Calibri" w:cs="Calibri"/>
          <w:b w:val="0"/>
          <w:bCs/>
          <w:sz w:val="22"/>
          <w:szCs w:val="22"/>
        </w:rPr>
        <w:t xml:space="preserve">DOMANDA DI PARTECIPAZIONE ALL’AVVISO </w:t>
      </w:r>
      <w:r w:rsidRPr="00D06631">
        <w:rPr>
          <w:rFonts w:ascii="Calibri" w:hAnsi="Calibri" w:cs="Calibri"/>
          <w:sz w:val="22"/>
          <w:szCs w:val="22"/>
        </w:rPr>
        <w:t>per la selezione e il reclutamento di</w:t>
      </w:r>
      <w:r w:rsidRPr="00D06631">
        <w:rPr>
          <w:rFonts w:ascii="Calibri" w:hAnsi="Calibri" w:cs="Calibri"/>
          <w:spacing w:val="1"/>
          <w:sz w:val="22"/>
          <w:szCs w:val="22"/>
        </w:rPr>
        <w:t xml:space="preserve"> </w:t>
      </w:r>
      <w:r w:rsidRPr="00D06631">
        <w:rPr>
          <w:rFonts w:ascii="Calibri" w:hAnsi="Calibri" w:cs="Calibri"/>
          <w:b w:val="0"/>
          <w:sz w:val="22"/>
          <w:szCs w:val="22"/>
        </w:rPr>
        <w:t>docenti</w:t>
      </w:r>
      <w:r w:rsidRPr="00D06631">
        <w:rPr>
          <w:rFonts w:ascii="Calibri" w:hAnsi="Calibri" w:cs="Calibri"/>
          <w:b w:val="0"/>
          <w:spacing w:val="1"/>
          <w:sz w:val="22"/>
          <w:szCs w:val="22"/>
        </w:rPr>
        <w:t xml:space="preserve"> </w:t>
      </w:r>
      <w:proofErr w:type="gramStart"/>
      <w:r w:rsidRPr="00D06631">
        <w:rPr>
          <w:rFonts w:ascii="Calibri" w:hAnsi="Calibri" w:cs="Calibri"/>
          <w:b w:val="0"/>
          <w:spacing w:val="1"/>
          <w:sz w:val="22"/>
          <w:szCs w:val="22"/>
        </w:rPr>
        <w:t xml:space="preserve">esperti  </w:t>
      </w:r>
      <w:r w:rsidRPr="00D06631">
        <w:rPr>
          <w:rFonts w:ascii="Calibri" w:hAnsi="Calibri" w:cs="Calibri"/>
          <w:bCs/>
          <w:spacing w:val="1"/>
          <w:sz w:val="22"/>
          <w:szCs w:val="22"/>
        </w:rPr>
        <w:t>per</w:t>
      </w:r>
      <w:proofErr w:type="gramEnd"/>
      <w:r w:rsidRPr="00D06631">
        <w:rPr>
          <w:rFonts w:ascii="Calibri" w:hAnsi="Calibri" w:cs="Calibri"/>
          <w:bCs/>
          <w:spacing w:val="1"/>
          <w:sz w:val="22"/>
          <w:szCs w:val="22"/>
        </w:rPr>
        <w:t xml:space="preserve"> la realizzazione dei percorsi formativi nell’ambito del </w:t>
      </w:r>
      <w:r w:rsidRPr="00D06631">
        <w:rPr>
          <w:rFonts w:ascii="Calibri" w:hAnsi="Calibri" w:cs="Calibri"/>
          <w:b w:val="0"/>
          <w:bCs/>
          <w:sz w:val="22"/>
          <w:szCs w:val="22"/>
        </w:rPr>
        <w:t xml:space="preserve">progetto </w:t>
      </w:r>
      <w:r w:rsidRPr="00D06631">
        <w:rPr>
          <w:rFonts w:ascii="Calibri" w:hAnsi="Calibri" w:cs="Calibri"/>
          <w:color w:val="1A1A1A"/>
          <w:sz w:val="22"/>
          <w:szCs w:val="22"/>
          <w:shd w:val="clear" w:color="auto" w:fill="FFFFFF"/>
        </w:rPr>
        <w:t>Potenziare l'ORIENTAMENTO per far crescere NO-</w:t>
      </w:r>
      <w:proofErr w:type="gramStart"/>
      <w:r w:rsidRPr="00D06631">
        <w:rPr>
          <w:rFonts w:ascii="Calibri" w:hAnsi="Calibri" w:cs="Calibri"/>
          <w:color w:val="1A1A1A"/>
          <w:sz w:val="22"/>
          <w:szCs w:val="22"/>
          <w:shd w:val="clear" w:color="auto" w:fill="FFFFFF"/>
        </w:rPr>
        <w:t>MARIONETTE</w:t>
      </w:r>
      <w:r w:rsidRPr="00D06631">
        <w:rPr>
          <w:rFonts w:ascii="Calibri" w:hAnsi="Calibri" w:cs="Calibri"/>
          <w:sz w:val="22"/>
          <w:szCs w:val="22"/>
        </w:rPr>
        <w:t xml:space="preserve">” </w:t>
      </w:r>
      <w:r>
        <w:rPr>
          <w:rFonts w:ascii="Calibri" w:hAnsi="Calibri" w:cs="Calibri"/>
          <w:sz w:val="22"/>
          <w:szCs w:val="22"/>
        </w:rPr>
        <w:t xml:space="preserve"> </w:t>
      </w:r>
      <w:r w:rsidRPr="00D06631">
        <w:rPr>
          <w:rFonts w:ascii="Calibri" w:hAnsi="Calibri" w:cs="Calibri"/>
          <w:sz w:val="22"/>
          <w:szCs w:val="22"/>
        </w:rPr>
        <w:t>CUP</w:t>
      </w:r>
      <w:proofErr w:type="gramEnd"/>
      <w:r w:rsidRPr="00D06631">
        <w:rPr>
          <w:rFonts w:ascii="Calibri" w:hAnsi="Calibri" w:cs="Calibri"/>
          <w:sz w:val="22"/>
          <w:szCs w:val="22"/>
        </w:rPr>
        <w:t xml:space="preserve"> </w:t>
      </w:r>
      <w:r w:rsidRPr="00D06631">
        <w:rPr>
          <w:rFonts w:ascii="Calibri" w:hAnsi="Calibri" w:cs="Calibri"/>
          <w:color w:val="1A1A1A"/>
          <w:sz w:val="22"/>
          <w:szCs w:val="22"/>
          <w:shd w:val="clear" w:color="auto" w:fill="F2F7FC"/>
        </w:rPr>
        <w:t>F54D25002100007</w:t>
      </w:r>
    </w:p>
    <w:p w14:paraId="31B3E897" w14:textId="09F27746" w:rsidR="00FC46A5" w:rsidRPr="00D06631" w:rsidRDefault="00D06631" w:rsidP="00D06631">
      <w:pPr>
        <w:jc w:val="center"/>
        <w:rPr>
          <w:rFonts w:ascii="Calibri" w:hAnsi="Calibri" w:cs="Calibri"/>
          <w:sz w:val="22"/>
          <w:szCs w:val="22"/>
        </w:rPr>
      </w:pPr>
      <w:r w:rsidRPr="00D06631">
        <w:rPr>
          <w:rFonts w:ascii="Calibri" w:eastAsia="Calibri" w:hAnsi="Calibri" w:cs="Calibri"/>
          <w:bCs/>
          <w:i/>
          <w:iCs/>
          <w:sz w:val="22"/>
          <w:szCs w:val="22"/>
          <w:lang w:eastAsia="en-US"/>
        </w:rPr>
        <w:t xml:space="preserve">CNP: </w:t>
      </w:r>
      <w:r w:rsidRPr="00D06631">
        <w:rPr>
          <w:rFonts w:ascii="Calibri" w:hAnsi="Calibri" w:cs="Calibri"/>
          <w:spacing w:val="-2"/>
          <w:sz w:val="22"/>
          <w:szCs w:val="22"/>
        </w:rPr>
        <w:t>ESO4.</w:t>
      </w:r>
      <w:proofErr w:type="gramStart"/>
      <w:r w:rsidRPr="00D06631">
        <w:rPr>
          <w:rFonts w:ascii="Calibri" w:hAnsi="Calibri" w:cs="Calibri"/>
          <w:spacing w:val="-2"/>
          <w:sz w:val="22"/>
          <w:szCs w:val="22"/>
        </w:rPr>
        <w:t>6.A4.D</w:t>
      </w:r>
      <w:proofErr w:type="gramEnd"/>
      <w:r w:rsidRPr="00D06631">
        <w:rPr>
          <w:rFonts w:ascii="Calibri" w:hAnsi="Calibri" w:cs="Calibri"/>
          <w:spacing w:val="-2"/>
          <w:sz w:val="22"/>
          <w:szCs w:val="22"/>
        </w:rPr>
        <w:t>-FSEPN-EM-2025-</w:t>
      </w:r>
      <w:r w:rsidRPr="00D06631">
        <w:rPr>
          <w:rFonts w:ascii="Calibri" w:hAnsi="Calibri" w:cs="Calibri"/>
          <w:spacing w:val="-5"/>
          <w:sz w:val="22"/>
          <w:szCs w:val="22"/>
        </w:rPr>
        <w:t>237 -</w:t>
      </w:r>
      <w:proofErr w:type="spellStart"/>
      <w:r w:rsidRPr="00D06631">
        <w:rPr>
          <w:rFonts w:ascii="Calibri" w:hAnsi="Calibri" w:cs="Calibri"/>
          <w:spacing w:val="-5"/>
          <w:sz w:val="22"/>
          <w:szCs w:val="22"/>
        </w:rPr>
        <w:t>Modulo</w:t>
      </w:r>
      <w:proofErr w:type="gramStart"/>
      <w:r w:rsidRPr="00D06631">
        <w:rPr>
          <w:rFonts w:ascii="Calibri" w:hAnsi="Calibri" w:cs="Calibri"/>
          <w:spacing w:val="-5"/>
          <w:sz w:val="22"/>
          <w:szCs w:val="22"/>
        </w:rPr>
        <w:t>:”Io</w:t>
      </w:r>
      <w:proofErr w:type="spellEnd"/>
      <w:proofErr w:type="gramEnd"/>
      <w:r w:rsidRPr="00D06631">
        <w:rPr>
          <w:rFonts w:ascii="Calibri" w:hAnsi="Calibri" w:cs="Calibri"/>
          <w:spacing w:val="-5"/>
          <w:sz w:val="22"/>
          <w:szCs w:val="22"/>
        </w:rPr>
        <w:t xml:space="preserve"> progetto il mio futuro</w:t>
      </w:r>
    </w:p>
    <w:p w14:paraId="3A52DD35" w14:textId="77777777" w:rsidR="00D06631" w:rsidRDefault="00D06631" w:rsidP="00FC46A5">
      <w:pPr>
        <w:autoSpaceDE w:val="0"/>
        <w:spacing w:line="480" w:lineRule="auto"/>
        <w:jc w:val="both"/>
        <w:rPr>
          <w:rFonts w:ascii="Arial" w:hAnsi="Arial" w:cs="Arial"/>
        </w:rPr>
      </w:pPr>
    </w:p>
    <w:p w14:paraId="5DEEBE1F" w14:textId="6977F730" w:rsidR="00FC46A5" w:rsidRDefault="00FC46A5" w:rsidP="00FC46A5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Il/la sottoscritto/a_____________________________________________________________</w:t>
      </w:r>
    </w:p>
    <w:p w14:paraId="2B00A03A" w14:textId="77777777" w:rsidR="00FC46A5" w:rsidRDefault="00FC46A5" w:rsidP="00FC46A5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nato/a </w:t>
      </w:r>
      <w:proofErr w:type="spellStart"/>
      <w:r>
        <w:rPr>
          <w:rFonts w:ascii="Arial" w:hAnsi="Arial" w:cs="Arial"/>
        </w:rPr>
        <w:t>a</w:t>
      </w:r>
      <w:proofErr w:type="spellEnd"/>
      <w:r>
        <w:rPr>
          <w:rFonts w:ascii="Arial" w:hAnsi="Arial" w:cs="Arial"/>
        </w:rPr>
        <w:t xml:space="preserve"> _______________________________________________ il ____________________</w:t>
      </w:r>
    </w:p>
    <w:p w14:paraId="520F994D" w14:textId="77777777" w:rsidR="00FC46A5" w:rsidRDefault="00FC46A5" w:rsidP="00FC46A5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codice fiscale |__|__|__|__|__|__|__|__|__|__|__|__|__|__|__|__|</w:t>
      </w:r>
    </w:p>
    <w:p w14:paraId="3B78FCB5" w14:textId="77777777" w:rsidR="00FC46A5" w:rsidRDefault="00FC46A5" w:rsidP="00FC46A5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residente a ___________________________via_____________________________________</w:t>
      </w:r>
    </w:p>
    <w:p w14:paraId="2B838E83" w14:textId="77777777" w:rsidR="00FC46A5" w:rsidRDefault="00FC46A5" w:rsidP="00FC46A5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recapito tel. _____________________________ recapito </w:t>
      </w:r>
      <w:proofErr w:type="spellStart"/>
      <w:r>
        <w:rPr>
          <w:rFonts w:ascii="Arial" w:hAnsi="Arial" w:cs="Arial"/>
        </w:rPr>
        <w:t>cell</w:t>
      </w:r>
      <w:proofErr w:type="spellEnd"/>
      <w:r>
        <w:rPr>
          <w:rFonts w:ascii="Arial" w:hAnsi="Arial" w:cs="Arial"/>
        </w:rPr>
        <w:t>. _____________________</w:t>
      </w:r>
    </w:p>
    <w:p w14:paraId="70FEFA80" w14:textId="77777777" w:rsidR="00FC46A5" w:rsidRDefault="00FC46A5" w:rsidP="00FC46A5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indirizzo E-Mail ________________________________________________________</w:t>
      </w:r>
    </w:p>
    <w:p w14:paraId="00DCE236" w14:textId="77777777" w:rsidR="00FC46A5" w:rsidRDefault="00FC46A5" w:rsidP="00FC46A5">
      <w:pPr>
        <w:autoSpaceDE w:val="0"/>
        <w:spacing w:line="480" w:lineRule="auto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</w:rPr>
        <w:t>in servizio presso ______________________________ con la qualifica di ________________________</w:t>
      </w:r>
    </w:p>
    <w:p w14:paraId="34DEDFB3" w14:textId="77777777" w:rsidR="00FC46A5" w:rsidRDefault="00FC46A5" w:rsidP="00FC46A5">
      <w:pPr>
        <w:autoSpaceDE w:val="0"/>
        <w:spacing w:line="480" w:lineRule="auto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CHIEDE</w:t>
      </w:r>
    </w:p>
    <w:p w14:paraId="6538A4B4" w14:textId="5FCE29E3" w:rsidR="00FC46A5" w:rsidRDefault="00FC46A5" w:rsidP="00FC46A5">
      <w:pPr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Di partecipare alla selezione per l’attribuzione dell’incarico di </w:t>
      </w:r>
      <w:r w:rsidR="00114678">
        <w:rPr>
          <w:rFonts w:ascii="Arial" w:hAnsi="Arial" w:cs="Arial"/>
          <w:sz w:val="18"/>
          <w:szCs w:val="18"/>
        </w:rPr>
        <w:t>ESPERTO</w:t>
      </w:r>
      <w:r>
        <w:rPr>
          <w:rFonts w:ascii="Arial" w:hAnsi="Arial" w:cs="Arial"/>
          <w:sz w:val="18"/>
          <w:szCs w:val="18"/>
        </w:rPr>
        <w:t xml:space="preserve"> relativamente al progetto di cui sopra nei moduli:</w:t>
      </w:r>
    </w:p>
    <w:p w14:paraId="5F583829" w14:textId="77777777" w:rsidR="00D06631" w:rsidRDefault="00D06631" w:rsidP="00FC46A5">
      <w:pPr>
        <w:autoSpaceDE w:val="0"/>
        <w:jc w:val="both"/>
        <w:rPr>
          <w:rFonts w:ascii="Arial" w:hAnsi="Arial" w:cs="Arial"/>
          <w:sz w:val="18"/>
          <w:szCs w:val="18"/>
        </w:rPr>
      </w:pPr>
    </w:p>
    <w:tbl>
      <w:tblPr>
        <w:tblW w:w="9781" w:type="dxa"/>
        <w:tblInd w:w="35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34"/>
        <w:gridCol w:w="2835"/>
        <w:gridCol w:w="3969"/>
        <w:gridCol w:w="850"/>
        <w:gridCol w:w="993"/>
      </w:tblGrid>
      <w:tr w:rsidR="00114678" w:rsidRPr="00B841DE" w14:paraId="1D0B704A" w14:textId="77777777" w:rsidTr="00BE3B3A">
        <w:trPr>
          <w:trHeight w:val="174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CCCCFF"/>
            <w:vAlign w:val="center"/>
            <w:hideMark/>
          </w:tcPr>
          <w:p w14:paraId="3D42C7E7" w14:textId="77777777" w:rsidR="00114678" w:rsidRPr="00B841DE" w:rsidRDefault="00114678" w:rsidP="00BE3B3A">
            <w:pPr>
              <w:suppressAutoHyphens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ar-SA"/>
              </w:rPr>
            </w:pPr>
            <w:r w:rsidRPr="00B841DE">
              <w:rPr>
                <w:rFonts w:ascii="Arial" w:hAnsi="Arial" w:cs="Arial"/>
                <w:b/>
                <w:bCs/>
                <w:color w:val="333333"/>
                <w:sz w:val="16"/>
                <w:szCs w:val="16"/>
              </w:rPr>
              <w:t>Barrare per selezionare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  <w:hideMark/>
          </w:tcPr>
          <w:p w14:paraId="45FBAD7A" w14:textId="77777777" w:rsidR="00114678" w:rsidRPr="00B841DE" w:rsidRDefault="00114678" w:rsidP="00BE3B3A">
            <w:pPr>
              <w:suppressAutoHyphens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ar-SA"/>
              </w:rPr>
            </w:pPr>
            <w:r w:rsidRPr="00B841DE">
              <w:rPr>
                <w:rFonts w:ascii="Arial" w:hAnsi="Arial" w:cs="Arial"/>
                <w:b/>
                <w:bCs/>
                <w:color w:val="333333"/>
                <w:sz w:val="16"/>
                <w:szCs w:val="16"/>
              </w:rPr>
              <w:t>Modulo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</w:tcPr>
          <w:p w14:paraId="633B02E0" w14:textId="77777777" w:rsidR="00114678" w:rsidRPr="00B841DE" w:rsidRDefault="00114678" w:rsidP="00BE3B3A">
            <w:pPr>
              <w:suppressAutoHyphens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ar-SA"/>
              </w:rPr>
            </w:pPr>
            <w:r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ar-SA"/>
              </w:rPr>
              <w:t>Titolo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14:paraId="69EA383E" w14:textId="77777777" w:rsidR="00114678" w:rsidRPr="004D72AC" w:rsidRDefault="00114678" w:rsidP="00BE3B3A">
            <w:pPr>
              <w:suppressAutoHyphens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ar-SA"/>
              </w:rPr>
            </w:pPr>
            <w:r w:rsidRPr="004D72AC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ar-SA"/>
              </w:rPr>
              <w:t>N° ore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</w:tcPr>
          <w:p w14:paraId="597C9FCD" w14:textId="77777777" w:rsidR="00114678" w:rsidRPr="004D72AC" w:rsidRDefault="00114678" w:rsidP="00BE3B3A">
            <w:pPr>
              <w:suppressAutoHyphens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ar-SA"/>
              </w:rPr>
            </w:pPr>
            <w:r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ar-SA"/>
              </w:rPr>
              <w:t>Preferenza</w:t>
            </w:r>
          </w:p>
        </w:tc>
      </w:tr>
      <w:tr w:rsidR="00D06631" w14:paraId="5F007488" w14:textId="77777777" w:rsidTr="00E03114">
        <w:trPr>
          <w:trHeight w:val="385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ADF812D" w14:textId="77777777" w:rsidR="00D06631" w:rsidRDefault="00D06631" w:rsidP="00BE3B3A">
            <w:pPr>
              <w:suppressAutoHyphens/>
              <w:jc w:val="both"/>
              <w:rPr>
                <w:rFonts w:ascii="Arial" w:hAnsi="Arial" w:cs="Arial"/>
                <w:b/>
                <w:bCs/>
                <w:color w:val="333333"/>
                <w:sz w:val="14"/>
                <w:szCs w:val="14"/>
              </w:rPr>
            </w:pPr>
          </w:p>
        </w:tc>
        <w:tc>
          <w:tcPr>
            <w:tcW w:w="680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764D2F28" w14:textId="4008E8F5" w:rsidR="00D06631" w:rsidRPr="00E02811" w:rsidRDefault="002F71AE" w:rsidP="00BE3B3A">
            <w:pPr>
              <w:rPr>
                <w:sz w:val="24"/>
                <w:szCs w:val="24"/>
              </w:rPr>
            </w:pPr>
            <w:r>
              <w:rPr>
                <w:rStyle w:val="Enfasigrassetto"/>
                <w:rFonts w:ascii="Arial" w:hAnsi="Arial" w:cs="Arial"/>
                <w:color w:val="000000"/>
                <w:shd w:val="clear" w:color="auto" w:fill="FFFFFF"/>
              </w:rPr>
              <w:t>Conosco me stesso:</w:t>
            </w:r>
            <w:r>
              <w:rPr>
                <w:rFonts w:ascii="Arial" w:hAnsi="Arial" w:cs="Arial"/>
                <w:color w:val="000000"/>
                <w:shd w:val="clear" w:color="auto" w:fill="FFFFFF"/>
              </w:rPr>
              <w:t xml:space="preserve"> est sugli interessi, diario autobiografico, giochi di ruolo sull’identità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701DA" w14:textId="2975FF26" w:rsidR="00D06631" w:rsidRPr="00597920" w:rsidRDefault="002F71AE" w:rsidP="00BE3B3A">
            <w:pPr>
              <w:jc w:val="center"/>
              <w:rPr>
                <w:rFonts w:asciiTheme="minorHAnsi" w:hAnsiTheme="minorHAnsi"/>
                <w:i/>
                <w:sz w:val="22"/>
                <w:szCs w:val="22"/>
              </w:rPr>
            </w:pPr>
            <w:r>
              <w:rPr>
                <w:rFonts w:asciiTheme="minorHAnsi" w:hAnsiTheme="minorHAnsi"/>
                <w:i/>
                <w:sz w:val="22"/>
                <w:szCs w:val="22"/>
              </w:rPr>
              <w:t>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EC676" w14:textId="77777777" w:rsidR="00D06631" w:rsidRPr="00597920" w:rsidRDefault="00D06631" w:rsidP="00BE3B3A">
            <w:pPr>
              <w:jc w:val="center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  <w:tr w:rsidR="002F71AE" w14:paraId="4A00F6E8" w14:textId="77777777" w:rsidTr="00E262EE">
        <w:trPr>
          <w:trHeight w:val="385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F83732D" w14:textId="77777777" w:rsidR="002F71AE" w:rsidRDefault="002F71AE" w:rsidP="002F71AE">
            <w:pPr>
              <w:suppressAutoHyphens/>
              <w:jc w:val="both"/>
              <w:rPr>
                <w:rFonts w:ascii="Arial" w:hAnsi="Arial" w:cs="Arial"/>
                <w:b/>
                <w:bCs/>
                <w:color w:val="333333"/>
                <w:sz w:val="14"/>
                <w:szCs w:val="14"/>
              </w:rPr>
            </w:pPr>
          </w:p>
        </w:tc>
        <w:tc>
          <w:tcPr>
            <w:tcW w:w="680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0176DF42" w14:textId="779FC5F1" w:rsidR="002F71AE" w:rsidRPr="00E02811" w:rsidRDefault="002F71AE" w:rsidP="002F71AE">
            <w:pPr>
              <w:rPr>
                <w:sz w:val="24"/>
                <w:szCs w:val="24"/>
              </w:rPr>
            </w:pPr>
            <w:r>
              <w:rPr>
                <w:rStyle w:val="Enfasigrassetto"/>
                <w:rFonts w:ascii="Arial" w:hAnsi="Arial" w:cs="Arial"/>
                <w:color w:val="000000"/>
                <w:shd w:val="clear" w:color="auto" w:fill="FFFFFF"/>
              </w:rPr>
              <w:t>Scopro il mondo:</w:t>
            </w:r>
            <w:r>
              <w:rPr>
                <w:rFonts w:ascii="Arial" w:hAnsi="Arial" w:cs="Arial"/>
                <w:color w:val="000000"/>
                <w:shd w:val="clear" w:color="auto" w:fill="FFFFFF"/>
              </w:rPr>
              <w:t xml:space="preserve"> Ricerca sulle professioni, testimonianze, mappa dei mestieri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FA5C4" w14:textId="47799FD8" w:rsidR="002F71AE" w:rsidRPr="00597920" w:rsidRDefault="002F71AE" w:rsidP="002F71AE">
            <w:pPr>
              <w:jc w:val="center"/>
              <w:rPr>
                <w:rFonts w:asciiTheme="minorHAnsi" w:hAnsiTheme="minorHAnsi"/>
                <w:i/>
                <w:sz w:val="22"/>
                <w:szCs w:val="22"/>
              </w:rPr>
            </w:pPr>
            <w:r>
              <w:rPr>
                <w:rFonts w:asciiTheme="minorHAnsi" w:hAnsiTheme="minorHAnsi"/>
                <w:i/>
                <w:sz w:val="22"/>
                <w:szCs w:val="22"/>
              </w:rPr>
              <w:t>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7324A" w14:textId="77777777" w:rsidR="002F71AE" w:rsidRPr="00597920" w:rsidRDefault="002F71AE" w:rsidP="002F71AE">
            <w:pPr>
              <w:jc w:val="center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  <w:tr w:rsidR="002F71AE" w14:paraId="6F79BDDB" w14:textId="77777777" w:rsidTr="00770700">
        <w:trPr>
          <w:trHeight w:val="385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D11481B" w14:textId="77777777" w:rsidR="002F71AE" w:rsidRDefault="002F71AE" w:rsidP="002F71AE">
            <w:pPr>
              <w:suppressAutoHyphens/>
              <w:jc w:val="both"/>
              <w:rPr>
                <w:rFonts w:ascii="Arial" w:hAnsi="Arial" w:cs="Arial"/>
                <w:b/>
                <w:bCs/>
                <w:color w:val="333333"/>
                <w:sz w:val="14"/>
                <w:szCs w:val="14"/>
              </w:rPr>
            </w:pPr>
          </w:p>
        </w:tc>
        <w:tc>
          <w:tcPr>
            <w:tcW w:w="680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3B011904" w14:textId="50975CEF" w:rsidR="002F71AE" w:rsidRPr="00E02811" w:rsidRDefault="002F71AE" w:rsidP="002F71AE">
            <w:pPr>
              <w:rPr>
                <w:sz w:val="24"/>
                <w:szCs w:val="24"/>
              </w:rPr>
            </w:pPr>
            <w:r>
              <w:rPr>
                <w:rStyle w:val="Enfasigrassetto"/>
                <w:rFonts w:ascii="Arial" w:hAnsi="Arial" w:cs="Arial"/>
                <w:color w:val="000000"/>
                <w:shd w:val="clear" w:color="auto" w:fill="FFFFFF"/>
              </w:rPr>
              <w:t>Le scuole superiori: </w:t>
            </w:r>
            <w:r>
              <w:rPr>
                <w:rFonts w:ascii="Arial" w:hAnsi="Arial" w:cs="Arial"/>
                <w:color w:val="000000"/>
                <w:shd w:val="clear" w:color="auto" w:fill="FFFFFF"/>
              </w:rPr>
              <w:t>Visite virtuali/realistiche, schede scuola, simulazioni di scelta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99122" w14:textId="33F20BED" w:rsidR="002F71AE" w:rsidRDefault="002F71AE" w:rsidP="002F71AE">
            <w:pPr>
              <w:jc w:val="center"/>
              <w:rPr>
                <w:rFonts w:asciiTheme="minorHAnsi" w:hAnsiTheme="minorHAnsi"/>
                <w:i/>
                <w:sz w:val="22"/>
                <w:szCs w:val="22"/>
              </w:rPr>
            </w:pPr>
            <w:r>
              <w:rPr>
                <w:rFonts w:asciiTheme="minorHAnsi" w:hAnsiTheme="minorHAnsi"/>
                <w:i/>
                <w:sz w:val="22"/>
                <w:szCs w:val="22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1A7A8" w14:textId="77777777" w:rsidR="002F71AE" w:rsidRPr="00597920" w:rsidRDefault="002F71AE" w:rsidP="002F71AE">
            <w:pPr>
              <w:jc w:val="center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  <w:tr w:rsidR="002F71AE" w14:paraId="16B9468A" w14:textId="77777777" w:rsidTr="00674AEE">
        <w:trPr>
          <w:trHeight w:val="385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2D9D9EC" w14:textId="77777777" w:rsidR="002F71AE" w:rsidRDefault="002F71AE" w:rsidP="002F71AE">
            <w:pPr>
              <w:suppressAutoHyphens/>
              <w:jc w:val="both"/>
              <w:rPr>
                <w:rFonts w:ascii="Arial" w:hAnsi="Arial" w:cs="Arial"/>
                <w:b/>
                <w:bCs/>
                <w:color w:val="333333"/>
                <w:sz w:val="14"/>
                <w:szCs w:val="14"/>
              </w:rPr>
            </w:pPr>
          </w:p>
        </w:tc>
        <w:tc>
          <w:tcPr>
            <w:tcW w:w="680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5ECBE128" w14:textId="4C6D9D18" w:rsidR="002F71AE" w:rsidRPr="00E02811" w:rsidRDefault="002F71AE" w:rsidP="002F71AE">
            <w:pPr>
              <w:rPr>
                <w:sz w:val="24"/>
                <w:szCs w:val="24"/>
              </w:rPr>
            </w:pPr>
            <w:r>
              <w:rPr>
                <w:rStyle w:val="Enfasigrassetto"/>
                <w:rFonts w:ascii="Arial" w:hAnsi="Arial" w:cs="Arial"/>
                <w:color w:val="000000"/>
                <w:shd w:val="clear" w:color="auto" w:fill="FFFFFF"/>
              </w:rPr>
              <w:t>Progetto il mio futuro:</w:t>
            </w:r>
            <w:r>
              <w:rPr>
                <w:rFonts w:ascii="Arial" w:hAnsi="Arial" w:cs="Arial"/>
                <w:color w:val="000000"/>
                <w:shd w:val="clear" w:color="auto" w:fill="FFFFFF"/>
              </w:rPr>
              <w:t xml:space="preserve"> Elaborato creativo finale, simulazione di colloqui, restituzione individuale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9A674" w14:textId="67C0548B" w:rsidR="002F71AE" w:rsidRDefault="002F71AE" w:rsidP="002F71AE">
            <w:pPr>
              <w:jc w:val="center"/>
              <w:rPr>
                <w:rFonts w:asciiTheme="minorHAnsi" w:hAnsiTheme="minorHAnsi"/>
                <w:i/>
                <w:sz w:val="22"/>
                <w:szCs w:val="22"/>
              </w:rPr>
            </w:pPr>
            <w:r>
              <w:rPr>
                <w:rFonts w:asciiTheme="minorHAnsi" w:hAnsiTheme="minorHAnsi"/>
                <w:i/>
                <w:sz w:val="22"/>
                <w:szCs w:val="22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391B3" w14:textId="77777777" w:rsidR="002F71AE" w:rsidRPr="00597920" w:rsidRDefault="002F71AE" w:rsidP="002F71AE">
            <w:pPr>
              <w:jc w:val="center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</w:tbl>
    <w:p w14:paraId="15BD1F1F" w14:textId="77777777" w:rsidR="00FC46A5" w:rsidRDefault="00FC46A5" w:rsidP="00FC46A5">
      <w:pPr>
        <w:autoSpaceDE w:val="0"/>
        <w:jc w:val="both"/>
        <w:rPr>
          <w:rFonts w:ascii="Arial" w:hAnsi="Arial" w:cs="Arial"/>
          <w:sz w:val="18"/>
          <w:szCs w:val="18"/>
        </w:rPr>
      </w:pPr>
    </w:p>
    <w:p w14:paraId="135FA69B" w14:textId="77777777" w:rsidR="00FC46A5" w:rsidRPr="00A74F4F" w:rsidRDefault="00FC46A5" w:rsidP="00FC46A5">
      <w:pPr>
        <w:autoSpaceDE w:val="0"/>
        <w:jc w:val="center"/>
        <w:rPr>
          <w:rFonts w:ascii="Arial" w:hAnsi="Arial" w:cs="Arial"/>
          <w:b/>
          <w:i/>
          <w:sz w:val="18"/>
          <w:szCs w:val="18"/>
          <w:u w:val="single"/>
        </w:rPr>
      </w:pPr>
      <w:r>
        <w:rPr>
          <w:rFonts w:ascii="Arial" w:hAnsi="Arial" w:cs="Arial"/>
          <w:b/>
          <w:i/>
          <w:sz w:val="18"/>
          <w:szCs w:val="18"/>
          <w:u w:val="single"/>
        </w:rPr>
        <w:t xml:space="preserve">        (N.</w:t>
      </w:r>
      <w:r w:rsidRPr="00A74F4F">
        <w:rPr>
          <w:rFonts w:ascii="Arial" w:hAnsi="Arial" w:cs="Arial"/>
          <w:b/>
          <w:i/>
          <w:sz w:val="18"/>
          <w:szCs w:val="18"/>
          <w:u w:val="single"/>
        </w:rPr>
        <w:t>B.: BARRARE LA CASELLA DI SCELTA PER PARTECIPARE</w:t>
      </w:r>
      <w:r>
        <w:rPr>
          <w:rFonts w:ascii="Arial" w:hAnsi="Arial" w:cs="Arial"/>
          <w:b/>
          <w:i/>
          <w:sz w:val="18"/>
          <w:szCs w:val="18"/>
          <w:u w:val="single"/>
        </w:rPr>
        <w:t xml:space="preserve"> – INSERIRE IL NUMERO DI PREFERENZA</w:t>
      </w:r>
      <w:r w:rsidRPr="00A74F4F">
        <w:rPr>
          <w:rFonts w:ascii="Arial" w:hAnsi="Arial" w:cs="Arial"/>
          <w:b/>
          <w:i/>
          <w:sz w:val="18"/>
          <w:szCs w:val="18"/>
          <w:u w:val="single"/>
        </w:rPr>
        <w:t>)</w:t>
      </w:r>
    </w:p>
    <w:p w14:paraId="57874094" w14:textId="77777777" w:rsidR="00FC46A5" w:rsidRDefault="00FC46A5" w:rsidP="00FC46A5">
      <w:pPr>
        <w:autoSpaceDE w:val="0"/>
        <w:jc w:val="both"/>
        <w:rPr>
          <w:rFonts w:ascii="Arial" w:hAnsi="Arial" w:cs="Arial"/>
          <w:sz w:val="18"/>
          <w:szCs w:val="18"/>
        </w:rPr>
      </w:pPr>
    </w:p>
    <w:p w14:paraId="7AC55769" w14:textId="77777777" w:rsidR="00FC46A5" w:rsidRDefault="00FC46A5" w:rsidP="00FC46A5">
      <w:pPr>
        <w:autoSpaceDE w:val="0"/>
        <w:jc w:val="both"/>
        <w:rPr>
          <w:rFonts w:ascii="Arial" w:hAnsi="Arial" w:cs="Arial"/>
          <w:sz w:val="18"/>
          <w:szCs w:val="18"/>
          <w:lang w:eastAsia="ar-SA"/>
        </w:rPr>
      </w:pPr>
      <w:r>
        <w:rPr>
          <w:rFonts w:ascii="Arial" w:hAnsi="Arial" w:cs="Arial"/>
          <w:sz w:val="18"/>
          <w:szCs w:val="18"/>
        </w:rPr>
        <w:t>A tal fine, consapevole della responsabilità penale e della decadenza da eventuali benefici acquisiti</w:t>
      </w:r>
    </w:p>
    <w:p w14:paraId="7FB75BB0" w14:textId="77777777" w:rsidR="00FC46A5" w:rsidRDefault="00FC46A5" w:rsidP="00FC46A5">
      <w:pPr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nel caso di dichiarazioni mendaci, </w:t>
      </w:r>
      <w:r>
        <w:rPr>
          <w:rFonts w:ascii="Arial" w:hAnsi="Arial" w:cs="Arial"/>
          <w:b/>
          <w:sz w:val="18"/>
          <w:szCs w:val="18"/>
        </w:rPr>
        <w:t>dichiara</w:t>
      </w:r>
      <w:r>
        <w:rPr>
          <w:rFonts w:ascii="Arial" w:hAnsi="Arial" w:cs="Arial"/>
          <w:sz w:val="18"/>
          <w:szCs w:val="18"/>
        </w:rPr>
        <w:t xml:space="preserve"> sotto la propria responsabilità quanto segue:</w:t>
      </w:r>
    </w:p>
    <w:p w14:paraId="38457B94" w14:textId="77777777" w:rsidR="00FC46A5" w:rsidRDefault="00FC46A5" w:rsidP="00FC46A5">
      <w:pPr>
        <w:pStyle w:val="Paragrafoelenco"/>
        <w:numPr>
          <w:ilvl w:val="0"/>
          <w:numId w:val="24"/>
        </w:numPr>
        <w:suppressAutoHyphens/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aver preso visione delle condizioni previste dal bando</w:t>
      </w:r>
    </w:p>
    <w:p w14:paraId="5CA2B45B" w14:textId="77777777" w:rsidR="00FC46A5" w:rsidRDefault="00FC46A5" w:rsidP="00FC46A5">
      <w:pPr>
        <w:pStyle w:val="Paragrafoelenco"/>
        <w:numPr>
          <w:ilvl w:val="0"/>
          <w:numId w:val="24"/>
        </w:numPr>
        <w:suppressAutoHyphens/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essere in godimento dei diritti politici</w:t>
      </w:r>
    </w:p>
    <w:p w14:paraId="68EDEDDC" w14:textId="77777777" w:rsidR="00FC46A5" w:rsidRDefault="00FC46A5" w:rsidP="00FC46A5">
      <w:pPr>
        <w:pStyle w:val="Paragrafoelenco"/>
        <w:numPr>
          <w:ilvl w:val="0"/>
          <w:numId w:val="24"/>
        </w:numPr>
        <w:suppressAutoHyphens/>
        <w:autoSpaceDE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18"/>
          <w:szCs w:val="18"/>
        </w:rPr>
        <w:t xml:space="preserve">di non aver subito condanne penali ovvero di avere i seguenti provvedimenti penali pendenti: </w:t>
      </w:r>
    </w:p>
    <w:p w14:paraId="0ACAF2DB" w14:textId="77777777" w:rsidR="00FC46A5" w:rsidRPr="00F25812" w:rsidRDefault="00FC46A5" w:rsidP="00FC46A5">
      <w:pPr>
        <w:autoSpaceDE w:val="0"/>
        <w:ind w:firstLine="360"/>
        <w:jc w:val="both"/>
        <w:rPr>
          <w:rFonts w:ascii="Arial" w:hAnsi="Arial" w:cs="Arial"/>
          <w:sz w:val="18"/>
          <w:szCs w:val="18"/>
        </w:rPr>
      </w:pPr>
      <w:r w:rsidRPr="00F25812">
        <w:rPr>
          <w:rFonts w:ascii="Arial" w:hAnsi="Arial" w:cs="Arial"/>
        </w:rPr>
        <w:t>______________________________________________________________</w:t>
      </w:r>
    </w:p>
    <w:p w14:paraId="26D37E8C" w14:textId="77777777" w:rsidR="00FC46A5" w:rsidRDefault="00FC46A5" w:rsidP="00FC46A5">
      <w:pPr>
        <w:pStyle w:val="Paragrafoelenco"/>
        <w:numPr>
          <w:ilvl w:val="0"/>
          <w:numId w:val="24"/>
        </w:numPr>
        <w:suppressAutoHyphens/>
        <w:autoSpaceDE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18"/>
          <w:szCs w:val="18"/>
        </w:rPr>
        <w:t xml:space="preserve">di non avere procedimenti penali pendenti, ovvero di avere i seguenti procedimenti penali </w:t>
      </w:r>
      <w:proofErr w:type="gramStart"/>
      <w:r>
        <w:rPr>
          <w:rFonts w:ascii="Arial" w:hAnsi="Arial" w:cs="Arial"/>
          <w:sz w:val="18"/>
          <w:szCs w:val="18"/>
        </w:rPr>
        <w:t>pendenti :</w:t>
      </w:r>
      <w:proofErr w:type="gramEnd"/>
      <w:r>
        <w:rPr>
          <w:rFonts w:ascii="Arial" w:hAnsi="Arial" w:cs="Arial"/>
          <w:sz w:val="18"/>
          <w:szCs w:val="18"/>
        </w:rPr>
        <w:t xml:space="preserve"> </w:t>
      </w:r>
    </w:p>
    <w:p w14:paraId="1AAA832C" w14:textId="77777777" w:rsidR="00FC46A5" w:rsidRPr="00F25812" w:rsidRDefault="00FC46A5" w:rsidP="00FC46A5">
      <w:pPr>
        <w:autoSpaceDE w:val="0"/>
        <w:ind w:firstLine="360"/>
        <w:jc w:val="both"/>
        <w:rPr>
          <w:rFonts w:ascii="Arial" w:hAnsi="Arial" w:cs="Arial"/>
          <w:sz w:val="18"/>
          <w:szCs w:val="18"/>
        </w:rPr>
      </w:pPr>
      <w:r w:rsidRPr="00F25812">
        <w:rPr>
          <w:rFonts w:ascii="Arial" w:hAnsi="Arial" w:cs="Arial"/>
        </w:rPr>
        <w:t>__________________________________________________________________</w:t>
      </w:r>
    </w:p>
    <w:p w14:paraId="1A76FF4F" w14:textId="77777777" w:rsidR="00FC46A5" w:rsidRDefault="00FC46A5" w:rsidP="00FC46A5">
      <w:pPr>
        <w:pStyle w:val="Paragrafoelenco"/>
        <w:numPr>
          <w:ilvl w:val="0"/>
          <w:numId w:val="24"/>
        </w:numPr>
        <w:suppressAutoHyphens/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impegnarsi a documentare puntualmente tutta l’attività svolta</w:t>
      </w:r>
    </w:p>
    <w:p w14:paraId="622D48BF" w14:textId="77777777" w:rsidR="00FC46A5" w:rsidRDefault="00FC46A5" w:rsidP="00FC46A5">
      <w:pPr>
        <w:pStyle w:val="Paragrafoelenco"/>
        <w:numPr>
          <w:ilvl w:val="0"/>
          <w:numId w:val="24"/>
        </w:numPr>
        <w:suppressAutoHyphens/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di essere disponibile </w:t>
      </w:r>
      <w:proofErr w:type="gramStart"/>
      <w:r>
        <w:rPr>
          <w:rFonts w:ascii="Arial" w:hAnsi="Arial" w:cs="Arial"/>
          <w:sz w:val="18"/>
          <w:szCs w:val="18"/>
        </w:rPr>
        <w:t>ad</w:t>
      </w:r>
      <w:proofErr w:type="gramEnd"/>
      <w:r>
        <w:rPr>
          <w:rFonts w:ascii="Arial" w:hAnsi="Arial" w:cs="Arial"/>
          <w:sz w:val="18"/>
          <w:szCs w:val="18"/>
        </w:rPr>
        <w:t xml:space="preserve"> adattarsi al calendario definito dal Gruppo Operativo di Piano</w:t>
      </w:r>
    </w:p>
    <w:p w14:paraId="7E4CB96D" w14:textId="77777777" w:rsidR="00FC46A5" w:rsidRDefault="00FC46A5" w:rsidP="00FC46A5">
      <w:pPr>
        <w:pStyle w:val="Paragrafoelenco"/>
        <w:numPr>
          <w:ilvl w:val="0"/>
          <w:numId w:val="24"/>
        </w:numPr>
        <w:suppressAutoHyphens/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non essere in alcuna delle condizioni di incompatibilità con l’incarico previsti dalla norma vigente</w:t>
      </w:r>
    </w:p>
    <w:p w14:paraId="607275F8" w14:textId="77777777" w:rsidR="00FC46A5" w:rsidRDefault="00FC46A5" w:rsidP="00FC46A5">
      <w:pPr>
        <w:pStyle w:val="Paragrafoelenco"/>
        <w:numPr>
          <w:ilvl w:val="0"/>
          <w:numId w:val="24"/>
        </w:numPr>
        <w:suppressAutoHyphens/>
        <w:autoSpaceDE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18"/>
          <w:szCs w:val="18"/>
        </w:rPr>
        <w:t>di avere la competenza informatica l’uso della piattaforma on line “Gestione progetti PON scuola”</w:t>
      </w:r>
    </w:p>
    <w:p w14:paraId="2224902D" w14:textId="77777777" w:rsidR="00FC46A5" w:rsidRDefault="00FC46A5" w:rsidP="00FC46A5">
      <w:pPr>
        <w:widowControl w:val="0"/>
        <w:autoSpaceDE w:val="0"/>
        <w:ind w:left="224" w:right="-20"/>
        <w:jc w:val="both"/>
        <w:rPr>
          <w:rFonts w:ascii="Arial" w:hAnsi="Arial" w:cs="Arial"/>
        </w:rPr>
      </w:pPr>
    </w:p>
    <w:p w14:paraId="6FBBC318" w14:textId="77777777" w:rsidR="00FC46A5" w:rsidRDefault="00FC46A5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  <w:r>
        <w:rPr>
          <w:sz w:val="18"/>
          <w:szCs w:val="18"/>
        </w:rPr>
        <w:t>Data___________________ firma</w:t>
      </w:r>
      <w:r>
        <w:t>_____________________________________________</w:t>
      </w:r>
    </w:p>
    <w:p w14:paraId="11386B21" w14:textId="77777777" w:rsidR="00FC46A5" w:rsidRDefault="00FC46A5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Si allega alla presente </w:t>
      </w:r>
    </w:p>
    <w:p w14:paraId="3C728AC2" w14:textId="77777777" w:rsidR="00FC46A5" w:rsidRDefault="00FC46A5" w:rsidP="00FC46A5">
      <w:pPr>
        <w:widowControl w:val="0"/>
        <w:numPr>
          <w:ilvl w:val="0"/>
          <w:numId w:val="25"/>
        </w:numPr>
        <w:tabs>
          <w:tab w:val="left" w:pos="480"/>
        </w:tabs>
        <w:suppressAutoHyphens/>
        <w:autoSpaceDE w:val="0"/>
        <w:spacing w:before="20"/>
        <w:ind w:left="0" w:right="261" w:firstLine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Documento di identità in fotocopia</w:t>
      </w:r>
    </w:p>
    <w:p w14:paraId="1142100B" w14:textId="77777777" w:rsidR="00FC46A5" w:rsidRDefault="00FC46A5" w:rsidP="00FC46A5">
      <w:pPr>
        <w:widowControl w:val="0"/>
        <w:numPr>
          <w:ilvl w:val="0"/>
          <w:numId w:val="25"/>
        </w:numPr>
        <w:tabs>
          <w:tab w:val="left" w:pos="480"/>
        </w:tabs>
        <w:suppressAutoHyphens/>
        <w:autoSpaceDE w:val="0"/>
        <w:spacing w:before="20"/>
        <w:ind w:left="0" w:right="261" w:firstLine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Allegato B (griglia di valutazione) </w:t>
      </w:r>
    </w:p>
    <w:p w14:paraId="2E6E2820" w14:textId="77777777" w:rsidR="00FC46A5" w:rsidRDefault="00FC46A5" w:rsidP="00FC46A5">
      <w:pPr>
        <w:widowControl w:val="0"/>
        <w:numPr>
          <w:ilvl w:val="0"/>
          <w:numId w:val="25"/>
        </w:numPr>
        <w:tabs>
          <w:tab w:val="left" w:pos="480"/>
        </w:tabs>
        <w:suppressAutoHyphens/>
        <w:autoSpaceDE w:val="0"/>
        <w:spacing w:before="20"/>
        <w:ind w:left="0" w:right="261" w:firstLine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Curriculum Vitae</w:t>
      </w:r>
    </w:p>
    <w:p w14:paraId="53061AF5" w14:textId="77777777" w:rsidR="00FC46A5" w:rsidRDefault="00FC46A5" w:rsidP="00FC46A5">
      <w:pPr>
        <w:widowControl w:val="0"/>
        <w:tabs>
          <w:tab w:val="left" w:pos="480"/>
        </w:tabs>
        <w:suppressAutoHyphens/>
        <w:autoSpaceDE w:val="0"/>
        <w:spacing w:before="20"/>
        <w:ind w:right="261"/>
        <w:jc w:val="both"/>
        <w:rPr>
          <w:rFonts w:ascii="Arial" w:hAnsi="Arial" w:cs="Arial"/>
          <w:sz w:val="18"/>
          <w:szCs w:val="18"/>
        </w:rPr>
      </w:pPr>
    </w:p>
    <w:p w14:paraId="2C44FFD9" w14:textId="77777777" w:rsidR="00FC46A5" w:rsidRDefault="00FC46A5" w:rsidP="00FC46A5">
      <w:pPr>
        <w:autoSpaceDE w:val="0"/>
        <w:jc w:val="both"/>
        <w:rPr>
          <w:rFonts w:ascii="Arial" w:hAnsi="Arial" w:cs="Arial"/>
          <w:b/>
          <w:sz w:val="18"/>
          <w:szCs w:val="18"/>
          <w:u w:val="single"/>
        </w:rPr>
      </w:pPr>
      <w:r>
        <w:rPr>
          <w:rFonts w:ascii="Arial" w:hAnsi="Arial" w:cs="Arial"/>
          <w:sz w:val="18"/>
          <w:szCs w:val="18"/>
        </w:rPr>
        <w:t xml:space="preserve">N.B.: </w:t>
      </w:r>
      <w:r>
        <w:rPr>
          <w:rFonts w:ascii="Arial" w:hAnsi="Arial" w:cs="Arial"/>
          <w:b/>
          <w:sz w:val="18"/>
          <w:szCs w:val="18"/>
          <w:u w:val="single"/>
        </w:rPr>
        <w:t>La domanda priva degli allegati e non firmati non verrà presa in considerazione</w:t>
      </w:r>
    </w:p>
    <w:p w14:paraId="38B447F0" w14:textId="77777777" w:rsidR="00B61594" w:rsidRDefault="00B61594" w:rsidP="00FC46A5">
      <w:pPr>
        <w:autoSpaceDE w:val="0"/>
        <w:jc w:val="both"/>
        <w:rPr>
          <w:rFonts w:ascii="Arial" w:hAnsi="Arial" w:cs="Arial"/>
          <w:b/>
          <w:sz w:val="18"/>
          <w:szCs w:val="18"/>
          <w:u w:val="single"/>
        </w:rPr>
      </w:pPr>
    </w:p>
    <w:p w14:paraId="07CAD001" w14:textId="77777777" w:rsidR="00B61594" w:rsidRDefault="00B61594" w:rsidP="00FC46A5">
      <w:pPr>
        <w:autoSpaceDE w:val="0"/>
        <w:jc w:val="both"/>
        <w:rPr>
          <w:rFonts w:ascii="Arial" w:hAnsi="Arial" w:cs="Arial"/>
          <w:b/>
          <w:sz w:val="18"/>
          <w:szCs w:val="18"/>
          <w:u w:val="single"/>
        </w:rPr>
      </w:pPr>
    </w:p>
    <w:p w14:paraId="4E62152E" w14:textId="77777777" w:rsidR="00B61594" w:rsidRDefault="00B61594" w:rsidP="00B61594">
      <w:pPr>
        <w:autoSpaceDE w:val="0"/>
        <w:autoSpaceDN w:val="0"/>
        <w:adjustRightInd w:val="0"/>
        <w:spacing w:after="200"/>
        <w:mirrorIndents/>
        <w:jc w:val="center"/>
        <w:rPr>
          <w:rFonts w:ascii="Arial" w:eastAsiaTheme="minorEastAsia" w:hAnsi="Arial" w:cs="Arial"/>
          <w:b/>
          <w:sz w:val="18"/>
          <w:szCs w:val="18"/>
        </w:rPr>
      </w:pPr>
    </w:p>
    <w:p w14:paraId="7DCF03DC" w14:textId="77777777" w:rsidR="00B61594" w:rsidRDefault="00B61594" w:rsidP="00B61594">
      <w:pPr>
        <w:autoSpaceDE w:val="0"/>
        <w:autoSpaceDN w:val="0"/>
        <w:adjustRightInd w:val="0"/>
        <w:spacing w:after="200"/>
        <w:mirrorIndents/>
        <w:jc w:val="center"/>
        <w:rPr>
          <w:rFonts w:ascii="Arial" w:eastAsiaTheme="minorEastAsia" w:hAnsi="Arial" w:cs="Arial"/>
          <w:b/>
          <w:sz w:val="18"/>
          <w:szCs w:val="18"/>
        </w:rPr>
      </w:pPr>
    </w:p>
    <w:p w14:paraId="24F96B88" w14:textId="77777777" w:rsidR="00B61594" w:rsidRDefault="00B61594" w:rsidP="00B61594">
      <w:pPr>
        <w:autoSpaceDE w:val="0"/>
        <w:autoSpaceDN w:val="0"/>
        <w:adjustRightInd w:val="0"/>
        <w:spacing w:after="200"/>
        <w:mirrorIndents/>
        <w:jc w:val="center"/>
        <w:rPr>
          <w:rFonts w:ascii="Arial" w:eastAsiaTheme="minorEastAsia" w:hAnsi="Arial" w:cs="Arial"/>
          <w:b/>
          <w:sz w:val="18"/>
          <w:szCs w:val="18"/>
        </w:rPr>
      </w:pPr>
    </w:p>
    <w:p w14:paraId="642F2688" w14:textId="77777777" w:rsidR="00B61594" w:rsidRDefault="00B61594" w:rsidP="00B61594">
      <w:pPr>
        <w:autoSpaceDE w:val="0"/>
        <w:autoSpaceDN w:val="0"/>
        <w:adjustRightInd w:val="0"/>
        <w:spacing w:after="200"/>
        <w:mirrorIndents/>
        <w:jc w:val="center"/>
        <w:rPr>
          <w:rFonts w:ascii="Arial" w:eastAsiaTheme="minorEastAsia" w:hAnsi="Arial" w:cs="Arial"/>
          <w:b/>
          <w:sz w:val="18"/>
          <w:szCs w:val="18"/>
        </w:rPr>
      </w:pPr>
    </w:p>
    <w:p w14:paraId="3C476AA6" w14:textId="77777777" w:rsidR="00B61594" w:rsidRDefault="00B61594" w:rsidP="00B61594">
      <w:pPr>
        <w:autoSpaceDE w:val="0"/>
        <w:autoSpaceDN w:val="0"/>
        <w:adjustRightInd w:val="0"/>
        <w:spacing w:after="200"/>
        <w:mirrorIndents/>
        <w:jc w:val="center"/>
        <w:rPr>
          <w:rFonts w:ascii="Arial" w:eastAsiaTheme="minorEastAsia" w:hAnsi="Arial" w:cs="Arial"/>
          <w:b/>
          <w:sz w:val="18"/>
          <w:szCs w:val="18"/>
        </w:rPr>
      </w:pPr>
    </w:p>
    <w:p w14:paraId="71204247" w14:textId="7FE62C88" w:rsidR="00B61594" w:rsidRDefault="00B61594" w:rsidP="00B61594">
      <w:pPr>
        <w:autoSpaceDE w:val="0"/>
        <w:autoSpaceDN w:val="0"/>
        <w:adjustRightInd w:val="0"/>
        <w:spacing w:after="200"/>
        <w:mirrorIndents/>
        <w:jc w:val="center"/>
        <w:rPr>
          <w:rFonts w:ascii="Arial" w:eastAsiaTheme="minorEastAsia" w:hAnsi="Arial" w:cs="Arial"/>
          <w:b/>
          <w:sz w:val="18"/>
          <w:szCs w:val="18"/>
        </w:rPr>
      </w:pPr>
      <w:r>
        <w:rPr>
          <w:rFonts w:ascii="Arial" w:eastAsiaTheme="minorEastAsia" w:hAnsi="Arial" w:cs="Arial"/>
          <w:b/>
          <w:sz w:val="18"/>
          <w:szCs w:val="18"/>
        </w:rPr>
        <w:t>DICHIARAZIONI AGGIUNTIVE</w:t>
      </w:r>
    </w:p>
    <w:p w14:paraId="7D9BA09D" w14:textId="77777777" w:rsidR="00B61594" w:rsidRDefault="00B61594" w:rsidP="00B61594">
      <w:pPr>
        <w:autoSpaceDE w:val="0"/>
        <w:autoSpaceDN w:val="0"/>
        <w:adjustRightInd w:val="0"/>
        <w:mirrorIndents/>
        <w:rPr>
          <w:rFonts w:ascii="Arial" w:eastAsiaTheme="minorEastAsia" w:hAnsi="Arial" w:cs="Arial"/>
          <w:b/>
          <w:i/>
          <w:sz w:val="18"/>
          <w:szCs w:val="18"/>
        </w:rPr>
      </w:pPr>
      <w:r>
        <w:rPr>
          <w:rFonts w:ascii="Arial" w:eastAsiaTheme="minorEastAsia" w:hAnsi="Arial" w:cs="Arial"/>
          <w:b/>
          <w:i/>
          <w:sz w:val="18"/>
          <w:szCs w:val="18"/>
        </w:rPr>
        <w:t>Il/la sottoscritto/a, AI SENSI DEGLI ART. 46 E 47 DEL DPR 28.12.2000 N. 445, CONSAPEVOLE DELLA</w:t>
      </w:r>
    </w:p>
    <w:p w14:paraId="566DACEE" w14:textId="77777777" w:rsidR="00B61594" w:rsidRDefault="00B61594" w:rsidP="00B61594">
      <w:pPr>
        <w:autoSpaceDE w:val="0"/>
        <w:autoSpaceDN w:val="0"/>
        <w:adjustRightInd w:val="0"/>
        <w:mirrorIndents/>
        <w:rPr>
          <w:rFonts w:ascii="Arial" w:eastAsiaTheme="minorEastAsia" w:hAnsi="Arial" w:cs="Arial"/>
          <w:b/>
          <w:i/>
          <w:sz w:val="18"/>
          <w:szCs w:val="18"/>
        </w:rPr>
      </w:pPr>
      <w:r>
        <w:rPr>
          <w:rFonts w:ascii="Arial" w:eastAsiaTheme="minorEastAsia" w:hAnsi="Arial" w:cs="Arial"/>
          <w:b/>
          <w:i/>
          <w:sz w:val="18"/>
          <w:szCs w:val="18"/>
        </w:rPr>
        <w:t>RESPONSABILITA' PENALE CUI PUO’ ANDARE INCONTRO IN CASO DI AFFERMAZIONI MENDACI AI SENSI</w:t>
      </w:r>
    </w:p>
    <w:p w14:paraId="48901714" w14:textId="77777777" w:rsidR="00B61594" w:rsidRDefault="00B61594" w:rsidP="00B61594">
      <w:pPr>
        <w:autoSpaceDE w:val="0"/>
        <w:autoSpaceDN w:val="0"/>
        <w:adjustRightInd w:val="0"/>
        <w:mirrorIndents/>
        <w:rPr>
          <w:rFonts w:ascii="Arial" w:eastAsiaTheme="minorEastAsia" w:hAnsi="Arial" w:cs="Arial"/>
          <w:b/>
          <w:i/>
          <w:sz w:val="18"/>
          <w:szCs w:val="18"/>
        </w:rPr>
      </w:pPr>
      <w:r>
        <w:rPr>
          <w:rFonts w:ascii="Arial" w:eastAsiaTheme="minorEastAsia" w:hAnsi="Arial" w:cs="Arial"/>
          <w:b/>
          <w:i/>
          <w:sz w:val="18"/>
          <w:szCs w:val="18"/>
        </w:rPr>
        <w:t>DELL'ART. 76 DEL MEDESIMO DPR 445/2000 DICHIARA DI AVERE LA NECESSARIA CONOSCENZA DELLA</w:t>
      </w:r>
    </w:p>
    <w:p w14:paraId="5AD23454" w14:textId="77777777" w:rsidR="00B61594" w:rsidRDefault="00B61594" w:rsidP="00B61594">
      <w:pPr>
        <w:autoSpaceDE w:val="0"/>
        <w:autoSpaceDN w:val="0"/>
        <w:adjustRightInd w:val="0"/>
        <w:mirrorIndents/>
        <w:rPr>
          <w:rFonts w:ascii="Arial" w:eastAsiaTheme="minorEastAsia" w:hAnsi="Arial" w:cs="Arial"/>
          <w:b/>
          <w:i/>
          <w:sz w:val="18"/>
          <w:szCs w:val="18"/>
        </w:rPr>
      </w:pPr>
      <w:r>
        <w:rPr>
          <w:rFonts w:ascii="Arial" w:eastAsiaTheme="minorEastAsia" w:hAnsi="Arial" w:cs="Arial"/>
          <w:b/>
          <w:i/>
          <w:sz w:val="18"/>
          <w:szCs w:val="18"/>
        </w:rPr>
        <w:t>PIATTAFORMA PN SIF 21/27 E DI QUANT’ALTRO OCCORRENTE PER SVOLGERE CON CORRETTEZZA TEMPESTIVITA’ ED EFFICACIA I COMPITI INERENTI ALLA FIGURA PROFESSIONALE PER LA QUALE SI PARTECIPA OVVERO DI ACQUISIRLA NEI TEMPI PREVISTI DALL’INCARICO</w:t>
      </w:r>
    </w:p>
    <w:p w14:paraId="4D2E6118" w14:textId="77777777" w:rsidR="00B61594" w:rsidRDefault="00B61594" w:rsidP="00B61594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</w:p>
    <w:p w14:paraId="6E17EF50" w14:textId="1AD324EB" w:rsidR="00FC46A5" w:rsidRPr="00B61594" w:rsidRDefault="00B61594" w:rsidP="00B61594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  <w:r>
        <w:rPr>
          <w:rFonts w:ascii="Arial" w:eastAsiaTheme="minorEastAsia" w:hAnsi="Arial" w:cs="Arial"/>
          <w:sz w:val="18"/>
          <w:szCs w:val="18"/>
        </w:rPr>
        <w:t>Data___________________ firma____________________________________________</w:t>
      </w:r>
    </w:p>
    <w:p w14:paraId="11DA81C9" w14:textId="77777777" w:rsidR="00FC46A5" w:rsidRDefault="00FC46A5" w:rsidP="00FC46A5">
      <w:pPr>
        <w:autoSpaceDE w:val="0"/>
        <w:jc w:val="both"/>
        <w:rPr>
          <w:rFonts w:ascii="Arial" w:hAnsi="Arial" w:cs="Arial"/>
          <w:sz w:val="18"/>
          <w:szCs w:val="18"/>
        </w:rPr>
      </w:pPr>
    </w:p>
    <w:p w14:paraId="06B1C228" w14:textId="77777777" w:rsidR="00FC46A5" w:rsidRDefault="00FC46A5" w:rsidP="00FC46A5">
      <w:pPr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Il/la sottoscritto/a, ai sensi della legge 196/03 e successivo GDPR679/2016, autorizza l’istituto _________________al</w:t>
      </w:r>
    </w:p>
    <w:p w14:paraId="6C722C9B" w14:textId="77777777" w:rsidR="00FC46A5" w:rsidRDefault="00FC46A5" w:rsidP="00FC46A5">
      <w:pPr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trattamento dei dati contenuti nella presente autocertificazione esclusivamente nell’ambito e per i</w:t>
      </w:r>
    </w:p>
    <w:p w14:paraId="7326195C" w14:textId="77777777" w:rsidR="00FC46A5" w:rsidRDefault="00FC46A5" w:rsidP="00FC46A5">
      <w:pPr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fini istituzionali della Pubblica Amministrazione</w:t>
      </w:r>
    </w:p>
    <w:p w14:paraId="17A7E3B9" w14:textId="77777777" w:rsidR="00FC46A5" w:rsidRDefault="00FC46A5" w:rsidP="00FC46A5">
      <w:pPr>
        <w:autoSpaceDE w:val="0"/>
        <w:jc w:val="both"/>
        <w:rPr>
          <w:rFonts w:ascii="Arial" w:hAnsi="Arial" w:cs="Arial"/>
          <w:sz w:val="18"/>
          <w:szCs w:val="18"/>
        </w:rPr>
      </w:pPr>
    </w:p>
    <w:p w14:paraId="3ECD4C68" w14:textId="147F5ADC" w:rsidR="00FC46A5" w:rsidRDefault="00FC46A5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Data___________________ firma____________________________________________</w:t>
      </w:r>
    </w:p>
    <w:p w14:paraId="7E1B1492" w14:textId="77777777" w:rsidR="000927AC" w:rsidRDefault="000927AC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p w14:paraId="0F3783D5" w14:textId="77777777" w:rsidR="000927AC" w:rsidRDefault="000927AC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p w14:paraId="43ED7233" w14:textId="77777777" w:rsidR="000927AC" w:rsidRDefault="000927AC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p w14:paraId="6046E7C1" w14:textId="77777777" w:rsidR="00B61594" w:rsidRDefault="00B61594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p w14:paraId="791C8C6B" w14:textId="77777777" w:rsidR="00B61594" w:rsidRDefault="00B61594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p w14:paraId="5FEC1BED" w14:textId="77777777" w:rsidR="00B61594" w:rsidRDefault="00B61594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p w14:paraId="6F735E43" w14:textId="77777777" w:rsidR="00B61594" w:rsidRDefault="00B61594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p w14:paraId="2B287693" w14:textId="77777777" w:rsidR="00B61594" w:rsidRDefault="00B61594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p w14:paraId="702FDD83" w14:textId="77777777" w:rsidR="00B61594" w:rsidRDefault="00B61594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p w14:paraId="1A507A99" w14:textId="77777777" w:rsidR="00B61594" w:rsidRDefault="00B61594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p w14:paraId="5EC8A2D6" w14:textId="77777777" w:rsidR="00B61594" w:rsidRDefault="00B61594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p w14:paraId="12AAC670" w14:textId="77777777" w:rsidR="00B61594" w:rsidRDefault="00B61594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p w14:paraId="4A60AB58" w14:textId="77777777" w:rsidR="00B61594" w:rsidRDefault="00B61594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p w14:paraId="2BD70AF5" w14:textId="77777777" w:rsidR="00B61594" w:rsidRDefault="00B61594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p w14:paraId="7896FEDE" w14:textId="77777777" w:rsidR="00B61594" w:rsidRDefault="00B61594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p w14:paraId="0047C00E" w14:textId="77777777" w:rsidR="00B61594" w:rsidRDefault="00B61594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p w14:paraId="10FA77D8" w14:textId="77777777" w:rsidR="00B61594" w:rsidRDefault="00B61594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p w14:paraId="35926F51" w14:textId="77777777" w:rsidR="00B61594" w:rsidRDefault="00B61594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bookmarkEnd w:id="0"/>
    <w:p w14:paraId="22E7B1EF" w14:textId="77777777" w:rsidR="00B61594" w:rsidRDefault="00B61594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sectPr w:rsidR="00B61594" w:rsidSect="00261B43">
      <w:footerReference w:type="even" r:id="rId8"/>
      <w:footerReference w:type="default" r:id="rId9"/>
      <w:pgSz w:w="11907" w:h="16839" w:code="9"/>
      <w:pgMar w:top="284" w:right="1134" w:bottom="1134" w:left="993" w:header="567" w:footer="1134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CF75B2" w14:textId="77777777" w:rsidR="00056429" w:rsidRDefault="00056429">
      <w:r>
        <w:separator/>
      </w:r>
    </w:p>
  </w:endnote>
  <w:endnote w:type="continuationSeparator" w:id="0">
    <w:p w14:paraId="68985D8F" w14:textId="77777777" w:rsidR="00056429" w:rsidRDefault="000564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altName w:val="¿åv¬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MT">
    <w:charset w:val="00"/>
    <w:family w:val="auto"/>
    <w:pitch w:val="default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Std Book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D79B9F" w14:textId="28112080" w:rsidR="00BD1EB2" w:rsidRDefault="00E323BE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 w:rsidR="00BD1EB2"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EC0DFD">
      <w:rPr>
        <w:rStyle w:val="Numeropagina"/>
        <w:noProof/>
      </w:rPr>
      <w:t>1</w:t>
    </w:r>
    <w:r>
      <w:rPr>
        <w:rStyle w:val="Numeropagina"/>
      </w:rPr>
      <w:fldChar w:fldCharType="end"/>
    </w:r>
  </w:p>
  <w:p w14:paraId="6F79F435" w14:textId="77777777" w:rsidR="00BD1EB2" w:rsidRDefault="00BD1EB2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31402F" w14:textId="77777777" w:rsidR="00BD1EB2" w:rsidRDefault="00E323BE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 w:rsidR="00BD1EB2"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FC5839">
      <w:rPr>
        <w:rStyle w:val="Numeropagina"/>
        <w:noProof/>
      </w:rPr>
      <w:t>6</w:t>
    </w:r>
    <w:r>
      <w:rPr>
        <w:rStyle w:val="Numeropagina"/>
      </w:rPr>
      <w:fldChar w:fldCharType="end"/>
    </w:r>
  </w:p>
  <w:p w14:paraId="4A7823A4" w14:textId="77777777" w:rsidR="00BD1EB2" w:rsidRDefault="00BD1EB2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14BE66" w14:textId="77777777" w:rsidR="00056429" w:rsidRDefault="00056429">
      <w:r>
        <w:separator/>
      </w:r>
    </w:p>
  </w:footnote>
  <w:footnote w:type="continuationSeparator" w:id="0">
    <w:p w14:paraId="26A9E5E5" w14:textId="77777777" w:rsidR="00056429" w:rsidRDefault="0005642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" w15:restartNumberingAfterBreak="0">
    <w:nsid w:val="00000003"/>
    <w:multiLevelType w:val="singleLevel"/>
    <w:tmpl w:val="00000003"/>
    <w:lvl w:ilvl="0">
      <w:start w:val="1"/>
      <w:numFmt w:val="bullet"/>
      <w:lvlText w:val=""/>
      <w:lvlJc w:val="left"/>
      <w:pPr>
        <w:tabs>
          <w:tab w:val="num" w:pos="644"/>
        </w:tabs>
        <w:ind w:left="644" w:hanging="360"/>
      </w:pPr>
      <w:rPr>
        <w:rFonts w:ascii="Wingdings" w:hAnsi="Wingdings"/>
      </w:rPr>
    </w:lvl>
  </w:abstractNum>
  <w:abstractNum w:abstractNumId="2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3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4" w15:restartNumberingAfterBreak="0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5" w15:restartNumberingAfterBreak="0">
    <w:nsid w:val="022C0B23"/>
    <w:multiLevelType w:val="hybridMultilevel"/>
    <w:tmpl w:val="4AFC1A02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107A8B06">
      <w:start w:val="1"/>
      <w:numFmt w:val="decimal"/>
      <w:lvlText w:val="%2."/>
      <w:lvlJc w:val="left"/>
      <w:pPr>
        <w:ind w:left="1785" w:hanging="705"/>
      </w:pPr>
      <w:rPr>
        <w:rFonts w:hint="default"/>
      </w:rPr>
    </w:lvl>
    <w:lvl w:ilvl="2" w:tplc="163C4C1C">
      <w:start w:val="7"/>
      <w:numFmt w:val="bullet"/>
      <w:lvlText w:val="•"/>
      <w:lvlJc w:val="left"/>
      <w:pPr>
        <w:ind w:left="2685" w:hanging="705"/>
      </w:pPr>
      <w:rPr>
        <w:rFonts w:ascii="Calibri" w:eastAsiaTheme="minorHAnsi" w:hAnsi="Calibri" w:cstheme="minorBidi" w:hint="default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4834A47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053F7248"/>
    <w:multiLevelType w:val="hybridMultilevel"/>
    <w:tmpl w:val="48B8519E"/>
    <w:lvl w:ilvl="0" w:tplc="02B2ACD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098B5575"/>
    <w:multiLevelType w:val="hybridMultilevel"/>
    <w:tmpl w:val="EBFA7E86"/>
    <w:lvl w:ilvl="0" w:tplc="04100011">
      <w:start w:val="1"/>
      <w:numFmt w:val="decimal"/>
      <w:lvlText w:val="%1)"/>
      <w:lvlJc w:val="left"/>
      <w:pPr>
        <w:ind w:left="1428" w:hanging="360"/>
      </w:pPr>
    </w:lvl>
    <w:lvl w:ilvl="1" w:tplc="04100019">
      <w:start w:val="1"/>
      <w:numFmt w:val="lowerLetter"/>
      <w:lvlText w:val="%2."/>
      <w:lvlJc w:val="left"/>
      <w:pPr>
        <w:ind w:left="2148" w:hanging="360"/>
      </w:pPr>
    </w:lvl>
    <w:lvl w:ilvl="2" w:tplc="0410001B">
      <w:start w:val="1"/>
      <w:numFmt w:val="lowerRoman"/>
      <w:lvlText w:val="%3."/>
      <w:lvlJc w:val="right"/>
      <w:pPr>
        <w:ind w:left="2868" w:hanging="180"/>
      </w:pPr>
    </w:lvl>
    <w:lvl w:ilvl="3" w:tplc="0410000F">
      <w:start w:val="1"/>
      <w:numFmt w:val="decimal"/>
      <w:lvlText w:val="%4."/>
      <w:lvlJc w:val="left"/>
      <w:pPr>
        <w:ind w:left="3588" w:hanging="360"/>
      </w:pPr>
    </w:lvl>
    <w:lvl w:ilvl="4" w:tplc="04100019">
      <w:start w:val="1"/>
      <w:numFmt w:val="lowerLetter"/>
      <w:lvlText w:val="%5."/>
      <w:lvlJc w:val="left"/>
      <w:pPr>
        <w:ind w:left="4308" w:hanging="360"/>
      </w:pPr>
    </w:lvl>
    <w:lvl w:ilvl="5" w:tplc="0410001B">
      <w:start w:val="1"/>
      <w:numFmt w:val="lowerRoman"/>
      <w:lvlText w:val="%6."/>
      <w:lvlJc w:val="right"/>
      <w:pPr>
        <w:ind w:left="5028" w:hanging="180"/>
      </w:pPr>
    </w:lvl>
    <w:lvl w:ilvl="6" w:tplc="0410000F">
      <w:start w:val="1"/>
      <w:numFmt w:val="decimal"/>
      <w:lvlText w:val="%7."/>
      <w:lvlJc w:val="left"/>
      <w:pPr>
        <w:ind w:left="5748" w:hanging="360"/>
      </w:pPr>
    </w:lvl>
    <w:lvl w:ilvl="7" w:tplc="04100019">
      <w:start w:val="1"/>
      <w:numFmt w:val="lowerLetter"/>
      <w:lvlText w:val="%8."/>
      <w:lvlJc w:val="left"/>
      <w:pPr>
        <w:ind w:left="6468" w:hanging="360"/>
      </w:pPr>
    </w:lvl>
    <w:lvl w:ilvl="8" w:tplc="0410001B">
      <w:start w:val="1"/>
      <w:numFmt w:val="lowerRoman"/>
      <w:lvlText w:val="%9."/>
      <w:lvlJc w:val="right"/>
      <w:pPr>
        <w:ind w:left="7188" w:hanging="180"/>
      </w:pPr>
    </w:lvl>
  </w:abstractNum>
  <w:abstractNum w:abstractNumId="9" w15:restartNumberingAfterBreak="0">
    <w:nsid w:val="116D3D31"/>
    <w:multiLevelType w:val="hybridMultilevel"/>
    <w:tmpl w:val="8EF6EBA6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2E76459"/>
    <w:multiLevelType w:val="hybridMultilevel"/>
    <w:tmpl w:val="122C7002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7">
      <w:start w:val="1"/>
      <w:numFmt w:val="lowerLetter"/>
      <w:lvlText w:val="%2)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4244B49"/>
    <w:multiLevelType w:val="hybridMultilevel"/>
    <w:tmpl w:val="DBCCCA46"/>
    <w:lvl w:ilvl="0" w:tplc="B59EDEEE">
      <w:numFmt w:val="bullet"/>
      <w:lvlText w:val="•"/>
      <w:lvlJc w:val="left"/>
      <w:pPr>
        <w:ind w:left="720" w:hanging="360"/>
      </w:p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Marlett" w:hAnsi="Marlett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Marlett" w:hAnsi="Marlett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Marlett" w:hAnsi="Marlett" w:hint="default"/>
      </w:rPr>
    </w:lvl>
  </w:abstractNum>
  <w:abstractNum w:abstractNumId="12" w15:restartNumberingAfterBreak="0">
    <w:nsid w:val="213814AE"/>
    <w:multiLevelType w:val="hybridMultilevel"/>
    <w:tmpl w:val="63E846EC"/>
    <w:lvl w:ilvl="0" w:tplc="69BAA1E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2C75BE9"/>
    <w:multiLevelType w:val="hybridMultilevel"/>
    <w:tmpl w:val="B74A0D4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416189E"/>
    <w:multiLevelType w:val="hybridMultilevel"/>
    <w:tmpl w:val="469C1BFA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28C951DE"/>
    <w:multiLevelType w:val="hybridMultilevel"/>
    <w:tmpl w:val="F5901814"/>
    <w:lvl w:ilvl="0" w:tplc="154A1CEC">
      <w:start w:val="1"/>
      <w:numFmt w:val="decimal"/>
      <w:lvlText w:val="%1)"/>
      <w:lvlJc w:val="left"/>
      <w:pPr>
        <w:ind w:left="720" w:hanging="360"/>
      </w:pPr>
      <w:rPr>
        <w:rFonts w:eastAsia="Arial" w:cs="Aria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9345C53"/>
    <w:multiLevelType w:val="hybridMultilevel"/>
    <w:tmpl w:val="D520BBA4"/>
    <w:lvl w:ilvl="0" w:tplc="0410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2A38624E"/>
    <w:multiLevelType w:val="hybridMultilevel"/>
    <w:tmpl w:val="4BE62D8E"/>
    <w:lvl w:ilvl="0" w:tplc="2AC4FF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2AD4405D"/>
    <w:multiLevelType w:val="hybridMultilevel"/>
    <w:tmpl w:val="85B28B7C"/>
    <w:lvl w:ilvl="0" w:tplc="041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9" w15:restartNumberingAfterBreak="0">
    <w:nsid w:val="2BAF1312"/>
    <w:multiLevelType w:val="hybridMultilevel"/>
    <w:tmpl w:val="B3126792"/>
    <w:lvl w:ilvl="0" w:tplc="A4C212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DE0E4A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0EA25D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3A44BC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634135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724505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9CA51B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ACC997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0DC4EE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0" w15:restartNumberingAfterBreak="0">
    <w:nsid w:val="2C770F86"/>
    <w:multiLevelType w:val="hybridMultilevel"/>
    <w:tmpl w:val="8D24397C"/>
    <w:lvl w:ilvl="0" w:tplc="B59EDEEE">
      <w:numFmt w:val="bullet"/>
      <w:lvlText w:val="•"/>
      <w:lvlJc w:val="left"/>
      <w:pPr>
        <w:ind w:left="720" w:hanging="360"/>
      </w:p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Marlett" w:hAnsi="Marlett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Marlett" w:hAnsi="Marlett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Marlett" w:hAnsi="Marlett" w:hint="default"/>
      </w:rPr>
    </w:lvl>
  </w:abstractNum>
  <w:abstractNum w:abstractNumId="21" w15:restartNumberingAfterBreak="0">
    <w:nsid w:val="2D64183B"/>
    <w:multiLevelType w:val="hybridMultilevel"/>
    <w:tmpl w:val="A9B0593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FE34E5E"/>
    <w:multiLevelType w:val="hybridMultilevel"/>
    <w:tmpl w:val="2EDE4AA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2994E9C"/>
    <w:multiLevelType w:val="hybridMultilevel"/>
    <w:tmpl w:val="EFD66306"/>
    <w:lvl w:ilvl="0" w:tplc="0410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4" w15:restartNumberingAfterBreak="0">
    <w:nsid w:val="38AE2253"/>
    <w:multiLevelType w:val="hybridMultilevel"/>
    <w:tmpl w:val="F30CC31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Marlett" w:hAnsi="Marlett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Marlett" w:hAnsi="Marlett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Marlett" w:hAnsi="Marlett" w:hint="default"/>
      </w:rPr>
    </w:lvl>
  </w:abstractNum>
  <w:abstractNum w:abstractNumId="25" w15:restartNumberingAfterBreak="0">
    <w:nsid w:val="3942525B"/>
    <w:multiLevelType w:val="hybridMultilevel"/>
    <w:tmpl w:val="317E1A7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FBD09F5"/>
    <w:multiLevelType w:val="hybridMultilevel"/>
    <w:tmpl w:val="9AA6582E"/>
    <w:lvl w:ilvl="0" w:tplc="B9569DF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5DD61E7"/>
    <w:multiLevelType w:val="hybridMultilevel"/>
    <w:tmpl w:val="F382631A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78037A5"/>
    <w:multiLevelType w:val="hybridMultilevel"/>
    <w:tmpl w:val="0E06528A"/>
    <w:lvl w:ilvl="0" w:tplc="FA6A6860">
      <w:numFmt w:val="bullet"/>
      <w:lvlText w:val="-"/>
      <w:lvlJc w:val="left"/>
      <w:pPr>
        <w:ind w:left="456" w:hanging="118"/>
      </w:pPr>
      <w:rPr>
        <w:rFonts w:ascii="Calibri" w:eastAsia="Calibri" w:hAnsi="Calibri" w:cs="Calibri" w:hint="default"/>
        <w:w w:val="100"/>
        <w:sz w:val="22"/>
        <w:szCs w:val="22"/>
      </w:rPr>
    </w:lvl>
    <w:lvl w:ilvl="1" w:tplc="B59EDEEE">
      <w:numFmt w:val="bullet"/>
      <w:lvlText w:val="•"/>
      <w:lvlJc w:val="left"/>
      <w:pPr>
        <w:ind w:left="1432" w:hanging="118"/>
      </w:pPr>
    </w:lvl>
    <w:lvl w:ilvl="2" w:tplc="15A6CE6C">
      <w:numFmt w:val="bullet"/>
      <w:lvlText w:val="•"/>
      <w:lvlJc w:val="left"/>
      <w:pPr>
        <w:ind w:left="2404" w:hanging="118"/>
      </w:pPr>
    </w:lvl>
    <w:lvl w:ilvl="3" w:tplc="9A8C6AFA">
      <w:numFmt w:val="bullet"/>
      <w:lvlText w:val="•"/>
      <w:lvlJc w:val="left"/>
      <w:pPr>
        <w:ind w:left="3376" w:hanging="118"/>
      </w:pPr>
    </w:lvl>
    <w:lvl w:ilvl="4" w:tplc="8820D3B0">
      <w:numFmt w:val="bullet"/>
      <w:lvlText w:val="•"/>
      <w:lvlJc w:val="left"/>
      <w:pPr>
        <w:ind w:left="4348" w:hanging="118"/>
      </w:pPr>
    </w:lvl>
    <w:lvl w:ilvl="5" w:tplc="AB7AF9C8">
      <w:numFmt w:val="bullet"/>
      <w:lvlText w:val="•"/>
      <w:lvlJc w:val="left"/>
      <w:pPr>
        <w:ind w:left="5320" w:hanging="118"/>
      </w:pPr>
    </w:lvl>
    <w:lvl w:ilvl="6" w:tplc="02EA14B8">
      <w:numFmt w:val="bullet"/>
      <w:lvlText w:val="•"/>
      <w:lvlJc w:val="left"/>
      <w:pPr>
        <w:ind w:left="6292" w:hanging="118"/>
      </w:pPr>
    </w:lvl>
    <w:lvl w:ilvl="7" w:tplc="40AC98B6">
      <w:numFmt w:val="bullet"/>
      <w:lvlText w:val="•"/>
      <w:lvlJc w:val="left"/>
      <w:pPr>
        <w:ind w:left="7264" w:hanging="118"/>
      </w:pPr>
    </w:lvl>
    <w:lvl w:ilvl="8" w:tplc="1F44C328">
      <w:numFmt w:val="bullet"/>
      <w:lvlText w:val="•"/>
      <w:lvlJc w:val="left"/>
      <w:pPr>
        <w:ind w:left="8236" w:hanging="118"/>
      </w:pPr>
    </w:lvl>
  </w:abstractNum>
  <w:abstractNum w:abstractNumId="29" w15:restartNumberingAfterBreak="0">
    <w:nsid w:val="47EF693B"/>
    <w:multiLevelType w:val="hybridMultilevel"/>
    <w:tmpl w:val="963CE0A0"/>
    <w:lvl w:ilvl="0" w:tplc="B4D836E2">
      <w:start w:val="1"/>
      <w:numFmt w:val="bullet"/>
      <w:lvlText w:val="-"/>
      <w:lvlJc w:val="left"/>
      <w:pPr>
        <w:ind w:left="1068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0" w15:restartNumberingAfterBreak="0">
    <w:nsid w:val="48541169"/>
    <w:multiLevelType w:val="hybridMultilevel"/>
    <w:tmpl w:val="AEEAB54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CB16A81"/>
    <w:multiLevelType w:val="hybridMultilevel"/>
    <w:tmpl w:val="41D025EE"/>
    <w:lvl w:ilvl="0" w:tplc="34BA38F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4E235788"/>
    <w:multiLevelType w:val="hybridMultilevel"/>
    <w:tmpl w:val="4D6A6ACA"/>
    <w:lvl w:ilvl="0" w:tplc="04100001">
      <w:start w:val="1"/>
      <w:numFmt w:val="bullet"/>
      <w:lvlText w:val=""/>
      <w:lvlJc w:val="left"/>
      <w:pPr>
        <w:ind w:left="214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18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</w:abstractNum>
  <w:abstractNum w:abstractNumId="33" w15:restartNumberingAfterBreak="0">
    <w:nsid w:val="4E9C73E1"/>
    <w:multiLevelType w:val="hybridMultilevel"/>
    <w:tmpl w:val="BE242402"/>
    <w:lvl w:ilvl="0" w:tplc="C07017B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0ECBE6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1F2D21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41C753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7C2729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DEE741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C32591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29006D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B5AB25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4" w15:restartNumberingAfterBreak="0">
    <w:nsid w:val="5842341B"/>
    <w:multiLevelType w:val="hybridMultilevel"/>
    <w:tmpl w:val="FFC4C4EA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90A205C"/>
    <w:multiLevelType w:val="hybridMultilevel"/>
    <w:tmpl w:val="32FAED2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Marlett" w:hAnsi="Marlett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Marlett" w:hAnsi="Marlett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Marlett" w:hAnsi="Marlett" w:hint="default"/>
      </w:rPr>
    </w:lvl>
  </w:abstractNum>
  <w:abstractNum w:abstractNumId="36" w15:restartNumberingAfterBreak="0">
    <w:nsid w:val="594F7211"/>
    <w:multiLevelType w:val="hybridMultilevel"/>
    <w:tmpl w:val="862E007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B4B0A42"/>
    <w:multiLevelType w:val="hybridMultilevel"/>
    <w:tmpl w:val="50AE9C7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E8D0D53"/>
    <w:multiLevelType w:val="hybridMultilevel"/>
    <w:tmpl w:val="BE4AD5F2"/>
    <w:lvl w:ilvl="0" w:tplc="1C1E1E6E">
      <w:numFmt w:val="bullet"/>
      <w:lvlText w:val="•"/>
      <w:lvlJc w:val="left"/>
      <w:pPr>
        <w:ind w:left="360" w:hanging="360"/>
      </w:pPr>
      <w:rPr>
        <w:rFonts w:hint="default"/>
        <w:lang w:val="it-IT" w:eastAsia="it-IT" w:bidi="it-I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EB4660F"/>
    <w:multiLevelType w:val="hybridMultilevel"/>
    <w:tmpl w:val="4DA2C066"/>
    <w:lvl w:ilvl="0" w:tplc="041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2148" w:hanging="360"/>
      </w:pPr>
    </w:lvl>
    <w:lvl w:ilvl="2" w:tplc="0410001B" w:tentative="1">
      <w:start w:val="1"/>
      <w:numFmt w:val="lowerRoman"/>
      <w:lvlText w:val="%3."/>
      <w:lvlJc w:val="right"/>
      <w:pPr>
        <w:ind w:left="2868" w:hanging="180"/>
      </w:pPr>
    </w:lvl>
    <w:lvl w:ilvl="3" w:tplc="0410000F" w:tentative="1">
      <w:start w:val="1"/>
      <w:numFmt w:val="decimal"/>
      <w:lvlText w:val="%4."/>
      <w:lvlJc w:val="left"/>
      <w:pPr>
        <w:ind w:left="3588" w:hanging="360"/>
      </w:pPr>
    </w:lvl>
    <w:lvl w:ilvl="4" w:tplc="04100019" w:tentative="1">
      <w:start w:val="1"/>
      <w:numFmt w:val="lowerLetter"/>
      <w:lvlText w:val="%5."/>
      <w:lvlJc w:val="left"/>
      <w:pPr>
        <w:ind w:left="4308" w:hanging="360"/>
      </w:pPr>
    </w:lvl>
    <w:lvl w:ilvl="5" w:tplc="0410001B" w:tentative="1">
      <w:start w:val="1"/>
      <w:numFmt w:val="lowerRoman"/>
      <w:lvlText w:val="%6."/>
      <w:lvlJc w:val="right"/>
      <w:pPr>
        <w:ind w:left="5028" w:hanging="180"/>
      </w:pPr>
    </w:lvl>
    <w:lvl w:ilvl="6" w:tplc="0410000F" w:tentative="1">
      <w:start w:val="1"/>
      <w:numFmt w:val="decimal"/>
      <w:lvlText w:val="%7."/>
      <w:lvlJc w:val="left"/>
      <w:pPr>
        <w:ind w:left="5748" w:hanging="360"/>
      </w:pPr>
    </w:lvl>
    <w:lvl w:ilvl="7" w:tplc="04100019" w:tentative="1">
      <w:start w:val="1"/>
      <w:numFmt w:val="lowerLetter"/>
      <w:lvlText w:val="%8."/>
      <w:lvlJc w:val="left"/>
      <w:pPr>
        <w:ind w:left="6468" w:hanging="360"/>
      </w:pPr>
    </w:lvl>
    <w:lvl w:ilvl="8" w:tplc="0410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0" w15:restartNumberingAfterBreak="0">
    <w:nsid w:val="6C2051E3"/>
    <w:multiLevelType w:val="hybridMultilevel"/>
    <w:tmpl w:val="678E1FB8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CC17C1A"/>
    <w:multiLevelType w:val="hybridMultilevel"/>
    <w:tmpl w:val="11C8899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36E188D"/>
    <w:multiLevelType w:val="hybridMultilevel"/>
    <w:tmpl w:val="1BF26148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7316356"/>
    <w:multiLevelType w:val="hybridMultilevel"/>
    <w:tmpl w:val="EBD8848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BCA5035"/>
    <w:multiLevelType w:val="hybridMultilevel"/>
    <w:tmpl w:val="617ADC7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45695729">
    <w:abstractNumId w:val="6"/>
  </w:num>
  <w:num w:numId="2" w16cid:durableId="78260142">
    <w:abstractNumId w:val="21"/>
  </w:num>
  <w:num w:numId="3" w16cid:durableId="248855413">
    <w:abstractNumId w:val="0"/>
  </w:num>
  <w:num w:numId="4" w16cid:durableId="713698913">
    <w:abstractNumId w:val="1"/>
  </w:num>
  <w:num w:numId="5" w16cid:durableId="1022392263">
    <w:abstractNumId w:val="2"/>
  </w:num>
  <w:num w:numId="6" w16cid:durableId="146362909">
    <w:abstractNumId w:val="12"/>
  </w:num>
  <w:num w:numId="7" w16cid:durableId="320961757">
    <w:abstractNumId w:val="9"/>
  </w:num>
  <w:num w:numId="8" w16cid:durableId="527791315">
    <w:abstractNumId w:val="28"/>
  </w:num>
  <w:num w:numId="9" w16cid:durableId="693112086">
    <w:abstractNumId w:val="25"/>
  </w:num>
  <w:num w:numId="10" w16cid:durableId="1838380322">
    <w:abstractNumId w:val="15"/>
  </w:num>
  <w:num w:numId="11" w16cid:durableId="1461151839">
    <w:abstractNumId w:val="42"/>
  </w:num>
  <w:num w:numId="12" w16cid:durableId="1154950419">
    <w:abstractNumId w:val="39"/>
  </w:num>
  <w:num w:numId="13" w16cid:durableId="470903070">
    <w:abstractNumId w:val="23"/>
  </w:num>
  <w:num w:numId="14" w16cid:durableId="124734704">
    <w:abstractNumId w:val="17"/>
  </w:num>
  <w:num w:numId="15" w16cid:durableId="455832274">
    <w:abstractNumId w:val="26"/>
  </w:num>
  <w:num w:numId="16" w16cid:durableId="1708555802">
    <w:abstractNumId w:val="5"/>
  </w:num>
  <w:num w:numId="17" w16cid:durableId="1460490128">
    <w:abstractNumId w:val="34"/>
  </w:num>
  <w:num w:numId="18" w16cid:durableId="965310642">
    <w:abstractNumId w:val="24"/>
  </w:num>
  <w:num w:numId="19" w16cid:durableId="181016513">
    <w:abstractNumId w:val="35"/>
  </w:num>
  <w:num w:numId="20" w16cid:durableId="902134030">
    <w:abstractNumId w:val="20"/>
  </w:num>
  <w:num w:numId="21" w16cid:durableId="1244561181">
    <w:abstractNumId w:val="11"/>
  </w:num>
  <w:num w:numId="22" w16cid:durableId="678771423">
    <w:abstractNumId w:val="40"/>
  </w:num>
  <w:num w:numId="23" w16cid:durableId="1845778767">
    <w:abstractNumId w:val="10"/>
  </w:num>
  <w:num w:numId="24" w16cid:durableId="417138300">
    <w:abstractNumId w:val="3"/>
  </w:num>
  <w:num w:numId="25" w16cid:durableId="206534387">
    <w:abstractNumId w:val="4"/>
  </w:num>
  <w:num w:numId="26" w16cid:durableId="245236138">
    <w:abstractNumId w:val="27"/>
  </w:num>
  <w:num w:numId="27" w16cid:durableId="300695580">
    <w:abstractNumId w:val="43"/>
  </w:num>
  <w:num w:numId="28" w16cid:durableId="935282337">
    <w:abstractNumId w:val="5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62377189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400326441">
    <w:abstractNumId w:val="19"/>
  </w:num>
  <w:num w:numId="31" w16cid:durableId="5719752">
    <w:abstractNumId w:val="14"/>
  </w:num>
  <w:num w:numId="32" w16cid:durableId="888300677">
    <w:abstractNumId w:val="32"/>
  </w:num>
  <w:num w:numId="33" w16cid:durableId="746540458">
    <w:abstractNumId w:val="18"/>
  </w:num>
  <w:num w:numId="34" w16cid:durableId="832912483">
    <w:abstractNumId w:val="36"/>
  </w:num>
  <w:num w:numId="35" w16cid:durableId="1819959258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877738670">
    <w:abstractNumId w:val="29"/>
  </w:num>
  <w:num w:numId="37" w16cid:durableId="2033845949">
    <w:abstractNumId w:val="16"/>
  </w:num>
  <w:num w:numId="38" w16cid:durableId="1603566737">
    <w:abstractNumId w:val="44"/>
  </w:num>
  <w:num w:numId="39" w16cid:durableId="996029403">
    <w:abstractNumId w:val="30"/>
  </w:num>
  <w:num w:numId="40" w16cid:durableId="254751692">
    <w:abstractNumId w:val="41"/>
  </w:num>
  <w:num w:numId="41" w16cid:durableId="585727618">
    <w:abstractNumId w:val="31"/>
  </w:num>
  <w:num w:numId="42" w16cid:durableId="933246249">
    <w:abstractNumId w:val="7"/>
  </w:num>
  <w:num w:numId="43" w16cid:durableId="706375724">
    <w:abstractNumId w:val="13"/>
  </w:num>
  <w:num w:numId="44" w16cid:durableId="209473705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 w16cid:durableId="195581979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 w16cid:durableId="1211921557">
    <w:abstractNumId w:val="37"/>
  </w:num>
  <w:num w:numId="47" w16cid:durableId="1763642357">
    <w:abstractNumId w:val="38"/>
  </w:num>
  <w:num w:numId="48" w16cid:durableId="1005206495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206B"/>
    <w:rsid w:val="0000389D"/>
    <w:rsid w:val="00004375"/>
    <w:rsid w:val="00004E81"/>
    <w:rsid w:val="00007260"/>
    <w:rsid w:val="00010D73"/>
    <w:rsid w:val="0001314D"/>
    <w:rsid w:val="0001443F"/>
    <w:rsid w:val="00016658"/>
    <w:rsid w:val="000167FA"/>
    <w:rsid w:val="00021EB3"/>
    <w:rsid w:val="0003018C"/>
    <w:rsid w:val="000309DF"/>
    <w:rsid w:val="000371CE"/>
    <w:rsid w:val="00046B4A"/>
    <w:rsid w:val="00047934"/>
    <w:rsid w:val="0005084A"/>
    <w:rsid w:val="00051E72"/>
    <w:rsid w:val="0005302F"/>
    <w:rsid w:val="000534AD"/>
    <w:rsid w:val="000539ED"/>
    <w:rsid w:val="00054FA2"/>
    <w:rsid w:val="00056429"/>
    <w:rsid w:val="000564C9"/>
    <w:rsid w:val="00056833"/>
    <w:rsid w:val="00062E4A"/>
    <w:rsid w:val="000670A5"/>
    <w:rsid w:val="000736AB"/>
    <w:rsid w:val="00087DC5"/>
    <w:rsid w:val="000927AC"/>
    <w:rsid w:val="00093495"/>
    <w:rsid w:val="000A132F"/>
    <w:rsid w:val="000A19BA"/>
    <w:rsid w:val="000A2C09"/>
    <w:rsid w:val="000A6477"/>
    <w:rsid w:val="000A74CB"/>
    <w:rsid w:val="000A7F5D"/>
    <w:rsid w:val="000B12C5"/>
    <w:rsid w:val="000B3FCF"/>
    <w:rsid w:val="000B480F"/>
    <w:rsid w:val="000B4FF4"/>
    <w:rsid w:val="000B6C44"/>
    <w:rsid w:val="000C0039"/>
    <w:rsid w:val="000C11ED"/>
    <w:rsid w:val="000C37FE"/>
    <w:rsid w:val="000C56C2"/>
    <w:rsid w:val="000C7368"/>
    <w:rsid w:val="000D1AFB"/>
    <w:rsid w:val="000D5BE5"/>
    <w:rsid w:val="000D5EF6"/>
    <w:rsid w:val="000E0539"/>
    <w:rsid w:val="000E1E4D"/>
    <w:rsid w:val="000F0CA0"/>
    <w:rsid w:val="000F2156"/>
    <w:rsid w:val="000F4D89"/>
    <w:rsid w:val="000F5E3D"/>
    <w:rsid w:val="000F5F5D"/>
    <w:rsid w:val="000F6AF5"/>
    <w:rsid w:val="000F7F3B"/>
    <w:rsid w:val="00100384"/>
    <w:rsid w:val="00102333"/>
    <w:rsid w:val="00104CEA"/>
    <w:rsid w:val="00110EE8"/>
    <w:rsid w:val="00112288"/>
    <w:rsid w:val="00112BBD"/>
    <w:rsid w:val="00114678"/>
    <w:rsid w:val="0012335E"/>
    <w:rsid w:val="001246DB"/>
    <w:rsid w:val="00130BD2"/>
    <w:rsid w:val="00131078"/>
    <w:rsid w:val="001335C6"/>
    <w:rsid w:val="00133C52"/>
    <w:rsid w:val="00135167"/>
    <w:rsid w:val="001352AB"/>
    <w:rsid w:val="00140B98"/>
    <w:rsid w:val="0014390B"/>
    <w:rsid w:val="0015020E"/>
    <w:rsid w:val="001508F3"/>
    <w:rsid w:val="00154F0E"/>
    <w:rsid w:val="00160EA8"/>
    <w:rsid w:val="001622AF"/>
    <w:rsid w:val="00164BD8"/>
    <w:rsid w:val="00167C80"/>
    <w:rsid w:val="00171319"/>
    <w:rsid w:val="00174486"/>
    <w:rsid w:val="00174503"/>
    <w:rsid w:val="00174541"/>
    <w:rsid w:val="00175FFB"/>
    <w:rsid w:val="00182723"/>
    <w:rsid w:val="0018773E"/>
    <w:rsid w:val="00191BAE"/>
    <w:rsid w:val="001A234A"/>
    <w:rsid w:val="001A5909"/>
    <w:rsid w:val="001A6378"/>
    <w:rsid w:val="001B1257"/>
    <w:rsid w:val="001B1415"/>
    <w:rsid w:val="001B25BF"/>
    <w:rsid w:val="001B484F"/>
    <w:rsid w:val="001B7378"/>
    <w:rsid w:val="001C0302"/>
    <w:rsid w:val="001C032B"/>
    <w:rsid w:val="001C1669"/>
    <w:rsid w:val="001C6C49"/>
    <w:rsid w:val="001D4B64"/>
    <w:rsid w:val="001D6B50"/>
    <w:rsid w:val="001D6D75"/>
    <w:rsid w:val="001F031D"/>
    <w:rsid w:val="001F16A2"/>
    <w:rsid w:val="001F207B"/>
    <w:rsid w:val="001F6C2D"/>
    <w:rsid w:val="00207849"/>
    <w:rsid w:val="002103B2"/>
    <w:rsid w:val="00210607"/>
    <w:rsid w:val="00211108"/>
    <w:rsid w:val="00213B82"/>
    <w:rsid w:val="00213C1D"/>
    <w:rsid w:val="0021559E"/>
    <w:rsid w:val="00216F58"/>
    <w:rsid w:val="00222A56"/>
    <w:rsid w:val="002247FE"/>
    <w:rsid w:val="00225146"/>
    <w:rsid w:val="00226CB3"/>
    <w:rsid w:val="00227FE8"/>
    <w:rsid w:val="0023285D"/>
    <w:rsid w:val="00240337"/>
    <w:rsid w:val="00242CD2"/>
    <w:rsid w:val="0024391D"/>
    <w:rsid w:val="002508DC"/>
    <w:rsid w:val="0025352F"/>
    <w:rsid w:val="002539BB"/>
    <w:rsid w:val="00261B43"/>
    <w:rsid w:val="002635DB"/>
    <w:rsid w:val="0026467A"/>
    <w:rsid w:val="00265864"/>
    <w:rsid w:val="0026784F"/>
    <w:rsid w:val="002708A6"/>
    <w:rsid w:val="002709FD"/>
    <w:rsid w:val="00281A8D"/>
    <w:rsid w:val="00282A21"/>
    <w:rsid w:val="00284FEA"/>
    <w:rsid w:val="002860BF"/>
    <w:rsid w:val="00286C40"/>
    <w:rsid w:val="002943C2"/>
    <w:rsid w:val="002A6748"/>
    <w:rsid w:val="002B0440"/>
    <w:rsid w:val="002B206B"/>
    <w:rsid w:val="002B3171"/>
    <w:rsid w:val="002B3C85"/>
    <w:rsid w:val="002B5906"/>
    <w:rsid w:val="002B684C"/>
    <w:rsid w:val="002C02FE"/>
    <w:rsid w:val="002C1C92"/>
    <w:rsid w:val="002C1E86"/>
    <w:rsid w:val="002C7BDC"/>
    <w:rsid w:val="002D472B"/>
    <w:rsid w:val="002D786D"/>
    <w:rsid w:val="002E1891"/>
    <w:rsid w:val="002E5D5B"/>
    <w:rsid w:val="002E5DB6"/>
    <w:rsid w:val="002F49B3"/>
    <w:rsid w:val="002F66C4"/>
    <w:rsid w:val="002F71AE"/>
    <w:rsid w:val="00300F45"/>
    <w:rsid w:val="00304B62"/>
    <w:rsid w:val="0030701D"/>
    <w:rsid w:val="00312442"/>
    <w:rsid w:val="0031456B"/>
    <w:rsid w:val="00336F0F"/>
    <w:rsid w:val="00345988"/>
    <w:rsid w:val="0034651C"/>
    <w:rsid w:val="00346820"/>
    <w:rsid w:val="003469AB"/>
    <w:rsid w:val="00347262"/>
    <w:rsid w:val="00351652"/>
    <w:rsid w:val="00351867"/>
    <w:rsid w:val="00353B9E"/>
    <w:rsid w:val="00355615"/>
    <w:rsid w:val="0035659B"/>
    <w:rsid w:val="00363B1F"/>
    <w:rsid w:val="0036522E"/>
    <w:rsid w:val="00367396"/>
    <w:rsid w:val="003726C9"/>
    <w:rsid w:val="00374926"/>
    <w:rsid w:val="00375C0A"/>
    <w:rsid w:val="00376169"/>
    <w:rsid w:val="00380B8B"/>
    <w:rsid w:val="00382EC8"/>
    <w:rsid w:val="00383ADD"/>
    <w:rsid w:val="0038634A"/>
    <w:rsid w:val="00392166"/>
    <w:rsid w:val="00392E1C"/>
    <w:rsid w:val="00395933"/>
    <w:rsid w:val="003A007F"/>
    <w:rsid w:val="003A01DE"/>
    <w:rsid w:val="003A1779"/>
    <w:rsid w:val="003A1F27"/>
    <w:rsid w:val="003B03D0"/>
    <w:rsid w:val="003B5EF0"/>
    <w:rsid w:val="003B79E2"/>
    <w:rsid w:val="003C0DE3"/>
    <w:rsid w:val="003C7B78"/>
    <w:rsid w:val="003E076D"/>
    <w:rsid w:val="003E18F4"/>
    <w:rsid w:val="003E25E3"/>
    <w:rsid w:val="003E2DA4"/>
    <w:rsid w:val="003E2E35"/>
    <w:rsid w:val="003E4842"/>
    <w:rsid w:val="003E5C47"/>
    <w:rsid w:val="003F5439"/>
    <w:rsid w:val="004076E9"/>
    <w:rsid w:val="00414813"/>
    <w:rsid w:val="0041487A"/>
    <w:rsid w:val="00416DC1"/>
    <w:rsid w:val="0042043D"/>
    <w:rsid w:val="00430C48"/>
    <w:rsid w:val="0043388E"/>
    <w:rsid w:val="00433CB5"/>
    <w:rsid w:val="0044224C"/>
    <w:rsid w:val="00443639"/>
    <w:rsid w:val="00445D18"/>
    <w:rsid w:val="00446355"/>
    <w:rsid w:val="0044774A"/>
    <w:rsid w:val="004563DD"/>
    <w:rsid w:val="00460B7D"/>
    <w:rsid w:val="00462440"/>
    <w:rsid w:val="00462A5B"/>
    <w:rsid w:val="004652D3"/>
    <w:rsid w:val="004657B2"/>
    <w:rsid w:val="00471D36"/>
    <w:rsid w:val="004722C2"/>
    <w:rsid w:val="00476043"/>
    <w:rsid w:val="00484CE2"/>
    <w:rsid w:val="00485D17"/>
    <w:rsid w:val="004914CB"/>
    <w:rsid w:val="004969C1"/>
    <w:rsid w:val="00497369"/>
    <w:rsid w:val="004A5D71"/>
    <w:rsid w:val="004B62EF"/>
    <w:rsid w:val="004C01A7"/>
    <w:rsid w:val="004D18E3"/>
    <w:rsid w:val="004D1C0F"/>
    <w:rsid w:val="004D2A3B"/>
    <w:rsid w:val="004D318E"/>
    <w:rsid w:val="004E0239"/>
    <w:rsid w:val="004E105E"/>
    <w:rsid w:val="004E6485"/>
    <w:rsid w:val="004E6955"/>
    <w:rsid w:val="004F7A83"/>
    <w:rsid w:val="00503E82"/>
    <w:rsid w:val="00504686"/>
    <w:rsid w:val="00504B83"/>
    <w:rsid w:val="00505644"/>
    <w:rsid w:val="00511E9C"/>
    <w:rsid w:val="00515A96"/>
    <w:rsid w:val="00517772"/>
    <w:rsid w:val="00520DBD"/>
    <w:rsid w:val="00525018"/>
    <w:rsid w:val="00526196"/>
    <w:rsid w:val="005263CD"/>
    <w:rsid w:val="0052773A"/>
    <w:rsid w:val="00527AAD"/>
    <w:rsid w:val="00535EF8"/>
    <w:rsid w:val="00547C3A"/>
    <w:rsid w:val="00551462"/>
    <w:rsid w:val="005528BF"/>
    <w:rsid w:val="005540B3"/>
    <w:rsid w:val="00554620"/>
    <w:rsid w:val="0055517D"/>
    <w:rsid w:val="00556BBC"/>
    <w:rsid w:val="005603E9"/>
    <w:rsid w:val="00560F4E"/>
    <w:rsid w:val="00564740"/>
    <w:rsid w:val="00565200"/>
    <w:rsid w:val="00567DE5"/>
    <w:rsid w:val="00567E59"/>
    <w:rsid w:val="00576060"/>
    <w:rsid w:val="00576F0F"/>
    <w:rsid w:val="005805C3"/>
    <w:rsid w:val="00583A1F"/>
    <w:rsid w:val="00585647"/>
    <w:rsid w:val="00585A3D"/>
    <w:rsid w:val="00585C3D"/>
    <w:rsid w:val="00591CC1"/>
    <w:rsid w:val="00597920"/>
    <w:rsid w:val="005A7F30"/>
    <w:rsid w:val="005B65B5"/>
    <w:rsid w:val="005C77DE"/>
    <w:rsid w:val="005D52C0"/>
    <w:rsid w:val="005D6165"/>
    <w:rsid w:val="005D742D"/>
    <w:rsid w:val="005E0503"/>
    <w:rsid w:val="005E1E0C"/>
    <w:rsid w:val="005E2288"/>
    <w:rsid w:val="005E387E"/>
    <w:rsid w:val="005E53CE"/>
    <w:rsid w:val="005E721D"/>
    <w:rsid w:val="005F2882"/>
    <w:rsid w:val="005F43E7"/>
    <w:rsid w:val="005F5051"/>
    <w:rsid w:val="005F72D5"/>
    <w:rsid w:val="006008A3"/>
    <w:rsid w:val="006058BB"/>
    <w:rsid w:val="00606B2E"/>
    <w:rsid w:val="00607877"/>
    <w:rsid w:val="006105EA"/>
    <w:rsid w:val="0062483F"/>
    <w:rsid w:val="00632BF9"/>
    <w:rsid w:val="00632F5C"/>
    <w:rsid w:val="00637EE7"/>
    <w:rsid w:val="0064748E"/>
    <w:rsid w:val="00647912"/>
    <w:rsid w:val="0065050C"/>
    <w:rsid w:val="00651F68"/>
    <w:rsid w:val="0065467C"/>
    <w:rsid w:val="00657336"/>
    <w:rsid w:val="0066271B"/>
    <w:rsid w:val="006648CD"/>
    <w:rsid w:val="0066624A"/>
    <w:rsid w:val="00673AF6"/>
    <w:rsid w:val="00674BB2"/>
    <w:rsid w:val="006761FD"/>
    <w:rsid w:val="0067699A"/>
    <w:rsid w:val="0068062A"/>
    <w:rsid w:val="00683118"/>
    <w:rsid w:val="00692070"/>
    <w:rsid w:val="006A149B"/>
    <w:rsid w:val="006A4B64"/>
    <w:rsid w:val="006A73FD"/>
    <w:rsid w:val="006B0031"/>
    <w:rsid w:val="006B0653"/>
    <w:rsid w:val="006B162F"/>
    <w:rsid w:val="006B2F2A"/>
    <w:rsid w:val="006B7D8C"/>
    <w:rsid w:val="006C0DCD"/>
    <w:rsid w:val="006C1D43"/>
    <w:rsid w:val="006C1E40"/>
    <w:rsid w:val="006C761E"/>
    <w:rsid w:val="006D04D6"/>
    <w:rsid w:val="006D39F3"/>
    <w:rsid w:val="006D415B"/>
    <w:rsid w:val="006D4AC3"/>
    <w:rsid w:val="006E0673"/>
    <w:rsid w:val="006E6423"/>
    <w:rsid w:val="006E6A85"/>
    <w:rsid w:val="006F05B1"/>
    <w:rsid w:val="00705188"/>
    <w:rsid w:val="00706853"/>
    <w:rsid w:val="00706B15"/>
    <w:rsid w:val="00706DD4"/>
    <w:rsid w:val="00710D1C"/>
    <w:rsid w:val="007112F6"/>
    <w:rsid w:val="00717756"/>
    <w:rsid w:val="00723FDC"/>
    <w:rsid w:val="0072474A"/>
    <w:rsid w:val="00725408"/>
    <w:rsid w:val="00725C14"/>
    <w:rsid w:val="0072785A"/>
    <w:rsid w:val="0073078A"/>
    <w:rsid w:val="00731440"/>
    <w:rsid w:val="00733D1B"/>
    <w:rsid w:val="00740439"/>
    <w:rsid w:val="0074078D"/>
    <w:rsid w:val="00740888"/>
    <w:rsid w:val="00741E96"/>
    <w:rsid w:val="00744993"/>
    <w:rsid w:val="00747847"/>
    <w:rsid w:val="00750856"/>
    <w:rsid w:val="00750EBA"/>
    <w:rsid w:val="007639F5"/>
    <w:rsid w:val="007676DE"/>
    <w:rsid w:val="00767F4A"/>
    <w:rsid w:val="007712CD"/>
    <w:rsid w:val="00772936"/>
    <w:rsid w:val="00775397"/>
    <w:rsid w:val="0077662D"/>
    <w:rsid w:val="00777992"/>
    <w:rsid w:val="0079013C"/>
    <w:rsid w:val="007927F5"/>
    <w:rsid w:val="00796D2C"/>
    <w:rsid w:val="007A2205"/>
    <w:rsid w:val="007A3EDB"/>
    <w:rsid w:val="007B4259"/>
    <w:rsid w:val="007B4C06"/>
    <w:rsid w:val="007B59D8"/>
    <w:rsid w:val="007C4C5B"/>
    <w:rsid w:val="007D03C6"/>
    <w:rsid w:val="007D3843"/>
    <w:rsid w:val="007D39C9"/>
    <w:rsid w:val="007D74F4"/>
    <w:rsid w:val="007D7C11"/>
    <w:rsid w:val="007D7FA4"/>
    <w:rsid w:val="007E0636"/>
    <w:rsid w:val="007E2352"/>
    <w:rsid w:val="007F17F0"/>
    <w:rsid w:val="007F24B6"/>
    <w:rsid w:val="007F5DF0"/>
    <w:rsid w:val="00801BA6"/>
    <w:rsid w:val="008122E8"/>
    <w:rsid w:val="00813565"/>
    <w:rsid w:val="00815D29"/>
    <w:rsid w:val="00831FA2"/>
    <w:rsid w:val="00832733"/>
    <w:rsid w:val="0083680A"/>
    <w:rsid w:val="00842499"/>
    <w:rsid w:val="00842E3A"/>
    <w:rsid w:val="008459E3"/>
    <w:rsid w:val="00847E8A"/>
    <w:rsid w:val="00854281"/>
    <w:rsid w:val="00854B7C"/>
    <w:rsid w:val="00860CF4"/>
    <w:rsid w:val="008664A2"/>
    <w:rsid w:val="0086776E"/>
    <w:rsid w:val="00871E16"/>
    <w:rsid w:val="00874365"/>
    <w:rsid w:val="0087562D"/>
    <w:rsid w:val="00875E5A"/>
    <w:rsid w:val="008805AA"/>
    <w:rsid w:val="00881E62"/>
    <w:rsid w:val="0088310B"/>
    <w:rsid w:val="00883FF4"/>
    <w:rsid w:val="008857BF"/>
    <w:rsid w:val="00886859"/>
    <w:rsid w:val="008914AF"/>
    <w:rsid w:val="00897BDF"/>
    <w:rsid w:val="008A1E97"/>
    <w:rsid w:val="008A3783"/>
    <w:rsid w:val="008B1FC8"/>
    <w:rsid w:val="008B37FD"/>
    <w:rsid w:val="008B4721"/>
    <w:rsid w:val="008B4B97"/>
    <w:rsid w:val="008B6767"/>
    <w:rsid w:val="008B67E9"/>
    <w:rsid w:val="008C756B"/>
    <w:rsid w:val="008D1317"/>
    <w:rsid w:val="008D3F81"/>
    <w:rsid w:val="008D43A0"/>
    <w:rsid w:val="008E0DE5"/>
    <w:rsid w:val="008F0F52"/>
    <w:rsid w:val="008F28B1"/>
    <w:rsid w:val="008F3CD8"/>
    <w:rsid w:val="008F7B5F"/>
    <w:rsid w:val="0090455C"/>
    <w:rsid w:val="00906BD1"/>
    <w:rsid w:val="009105E1"/>
    <w:rsid w:val="00911137"/>
    <w:rsid w:val="00923596"/>
    <w:rsid w:val="009246DD"/>
    <w:rsid w:val="009330C7"/>
    <w:rsid w:val="0093431C"/>
    <w:rsid w:val="00941128"/>
    <w:rsid w:val="00942D93"/>
    <w:rsid w:val="009454DE"/>
    <w:rsid w:val="00947939"/>
    <w:rsid w:val="00955B20"/>
    <w:rsid w:val="00956EC5"/>
    <w:rsid w:val="00964DE6"/>
    <w:rsid w:val="0096628D"/>
    <w:rsid w:val="009662B2"/>
    <w:rsid w:val="00971485"/>
    <w:rsid w:val="00980B3C"/>
    <w:rsid w:val="0098483C"/>
    <w:rsid w:val="00990253"/>
    <w:rsid w:val="00990DB4"/>
    <w:rsid w:val="0099166D"/>
    <w:rsid w:val="009944D6"/>
    <w:rsid w:val="009958CB"/>
    <w:rsid w:val="009A0D66"/>
    <w:rsid w:val="009B271F"/>
    <w:rsid w:val="009B2E9E"/>
    <w:rsid w:val="009B2F7D"/>
    <w:rsid w:val="009B31B2"/>
    <w:rsid w:val="009B3956"/>
    <w:rsid w:val="009C54FA"/>
    <w:rsid w:val="009C723F"/>
    <w:rsid w:val="009D0487"/>
    <w:rsid w:val="009D102B"/>
    <w:rsid w:val="009D1FFB"/>
    <w:rsid w:val="009D22EB"/>
    <w:rsid w:val="009D42CC"/>
    <w:rsid w:val="009D7632"/>
    <w:rsid w:val="009E2097"/>
    <w:rsid w:val="009E4975"/>
    <w:rsid w:val="009F0ED6"/>
    <w:rsid w:val="009F477B"/>
    <w:rsid w:val="009F6C42"/>
    <w:rsid w:val="00A023CC"/>
    <w:rsid w:val="00A04A33"/>
    <w:rsid w:val="00A11795"/>
    <w:rsid w:val="00A11AC5"/>
    <w:rsid w:val="00A11DB1"/>
    <w:rsid w:val="00A13318"/>
    <w:rsid w:val="00A15AF4"/>
    <w:rsid w:val="00A174A1"/>
    <w:rsid w:val="00A211F7"/>
    <w:rsid w:val="00A25F1B"/>
    <w:rsid w:val="00A26256"/>
    <w:rsid w:val="00A31FDE"/>
    <w:rsid w:val="00A32674"/>
    <w:rsid w:val="00A32D87"/>
    <w:rsid w:val="00A403C5"/>
    <w:rsid w:val="00A41940"/>
    <w:rsid w:val="00A41BEA"/>
    <w:rsid w:val="00A431C7"/>
    <w:rsid w:val="00A44878"/>
    <w:rsid w:val="00A455B1"/>
    <w:rsid w:val="00A47AA5"/>
    <w:rsid w:val="00A53239"/>
    <w:rsid w:val="00A552D6"/>
    <w:rsid w:val="00A5614F"/>
    <w:rsid w:val="00A57F54"/>
    <w:rsid w:val="00A604F7"/>
    <w:rsid w:val="00A6054A"/>
    <w:rsid w:val="00A6464D"/>
    <w:rsid w:val="00A65DF8"/>
    <w:rsid w:val="00A7145B"/>
    <w:rsid w:val="00A727A8"/>
    <w:rsid w:val="00A74F4F"/>
    <w:rsid w:val="00A76733"/>
    <w:rsid w:val="00A90F34"/>
    <w:rsid w:val="00A91C14"/>
    <w:rsid w:val="00A94EEE"/>
    <w:rsid w:val="00AA3384"/>
    <w:rsid w:val="00AA69EE"/>
    <w:rsid w:val="00AA6CCD"/>
    <w:rsid w:val="00AB2C1F"/>
    <w:rsid w:val="00AB3F38"/>
    <w:rsid w:val="00AC05AE"/>
    <w:rsid w:val="00AC62CF"/>
    <w:rsid w:val="00AD07E7"/>
    <w:rsid w:val="00AD28CB"/>
    <w:rsid w:val="00AD540E"/>
    <w:rsid w:val="00AD5F97"/>
    <w:rsid w:val="00AE3375"/>
    <w:rsid w:val="00AE5EA7"/>
    <w:rsid w:val="00AE6A54"/>
    <w:rsid w:val="00AE7E0A"/>
    <w:rsid w:val="00AF486F"/>
    <w:rsid w:val="00AF52DE"/>
    <w:rsid w:val="00B00B0E"/>
    <w:rsid w:val="00B0346B"/>
    <w:rsid w:val="00B037E8"/>
    <w:rsid w:val="00B03CC7"/>
    <w:rsid w:val="00B0459D"/>
    <w:rsid w:val="00B122F3"/>
    <w:rsid w:val="00B2311E"/>
    <w:rsid w:val="00B23FD6"/>
    <w:rsid w:val="00B31B50"/>
    <w:rsid w:val="00B325B9"/>
    <w:rsid w:val="00B33F7A"/>
    <w:rsid w:val="00B353E9"/>
    <w:rsid w:val="00B36274"/>
    <w:rsid w:val="00B36800"/>
    <w:rsid w:val="00B419CF"/>
    <w:rsid w:val="00B51682"/>
    <w:rsid w:val="00B61594"/>
    <w:rsid w:val="00B671DC"/>
    <w:rsid w:val="00B706A9"/>
    <w:rsid w:val="00B77A44"/>
    <w:rsid w:val="00B833F2"/>
    <w:rsid w:val="00B87A3D"/>
    <w:rsid w:val="00B9087E"/>
    <w:rsid w:val="00B90CAE"/>
    <w:rsid w:val="00B915B8"/>
    <w:rsid w:val="00B92B95"/>
    <w:rsid w:val="00B96A19"/>
    <w:rsid w:val="00BA2376"/>
    <w:rsid w:val="00BA532D"/>
    <w:rsid w:val="00BB38A7"/>
    <w:rsid w:val="00BB6BE2"/>
    <w:rsid w:val="00BC02B3"/>
    <w:rsid w:val="00BC7384"/>
    <w:rsid w:val="00BD0C93"/>
    <w:rsid w:val="00BD1DD1"/>
    <w:rsid w:val="00BD1EB2"/>
    <w:rsid w:val="00BD5445"/>
    <w:rsid w:val="00BE3423"/>
    <w:rsid w:val="00BE52DF"/>
    <w:rsid w:val="00BE6544"/>
    <w:rsid w:val="00BF139D"/>
    <w:rsid w:val="00BF3054"/>
    <w:rsid w:val="00BF3EFE"/>
    <w:rsid w:val="00BF4919"/>
    <w:rsid w:val="00BF4A50"/>
    <w:rsid w:val="00C01F45"/>
    <w:rsid w:val="00C0754E"/>
    <w:rsid w:val="00C07B27"/>
    <w:rsid w:val="00C10E03"/>
    <w:rsid w:val="00C15AA7"/>
    <w:rsid w:val="00C231BE"/>
    <w:rsid w:val="00C243CD"/>
    <w:rsid w:val="00C24770"/>
    <w:rsid w:val="00C33D57"/>
    <w:rsid w:val="00C3593E"/>
    <w:rsid w:val="00C3692A"/>
    <w:rsid w:val="00C404AE"/>
    <w:rsid w:val="00C410EF"/>
    <w:rsid w:val="00C43242"/>
    <w:rsid w:val="00C47403"/>
    <w:rsid w:val="00C51601"/>
    <w:rsid w:val="00C52FC2"/>
    <w:rsid w:val="00C572D7"/>
    <w:rsid w:val="00C61D88"/>
    <w:rsid w:val="00C711D2"/>
    <w:rsid w:val="00C728F6"/>
    <w:rsid w:val="00C807AE"/>
    <w:rsid w:val="00C85681"/>
    <w:rsid w:val="00C9066B"/>
    <w:rsid w:val="00C91B2C"/>
    <w:rsid w:val="00C946EB"/>
    <w:rsid w:val="00CA0382"/>
    <w:rsid w:val="00CA400E"/>
    <w:rsid w:val="00CA60C0"/>
    <w:rsid w:val="00CB5774"/>
    <w:rsid w:val="00CB5D21"/>
    <w:rsid w:val="00CC066E"/>
    <w:rsid w:val="00CC34E5"/>
    <w:rsid w:val="00CC59CE"/>
    <w:rsid w:val="00CC6D2D"/>
    <w:rsid w:val="00CC72EB"/>
    <w:rsid w:val="00CD05C5"/>
    <w:rsid w:val="00CD4229"/>
    <w:rsid w:val="00CD7315"/>
    <w:rsid w:val="00CE113A"/>
    <w:rsid w:val="00CE126E"/>
    <w:rsid w:val="00CE34C1"/>
    <w:rsid w:val="00CE4CDA"/>
    <w:rsid w:val="00CF00AC"/>
    <w:rsid w:val="00CF2CD9"/>
    <w:rsid w:val="00CF2DCA"/>
    <w:rsid w:val="00CF5402"/>
    <w:rsid w:val="00D02160"/>
    <w:rsid w:val="00D0520A"/>
    <w:rsid w:val="00D06631"/>
    <w:rsid w:val="00D1518D"/>
    <w:rsid w:val="00D23FCF"/>
    <w:rsid w:val="00D2420C"/>
    <w:rsid w:val="00D259D5"/>
    <w:rsid w:val="00D26444"/>
    <w:rsid w:val="00D35B91"/>
    <w:rsid w:val="00D3615C"/>
    <w:rsid w:val="00D4191E"/>
    <w:rsid w:val="00D5077F"/>
    <w:rsid w:val="00D51CD2"/>
    <w:rsid w:val="00D5428C"/>
    <w:rsid w:val="00D566BB"/>
    <w:rsid w:val="00D572E2"/>
    <w:rsid w:val="00D6154E"/>
    <w:rsid w:val="00D646B2"/>
    <w:rsid w:val="00D7321D"/>
    <w:rsid w:val="00D73AB4"/>
    <w:rsid w:val="00D805D4"/>
    <w:rsid w:val="00D80C9F"/>
    <w:rsid w:val="00D81C29"/>
    <w:rsid w:val="00D823C6"/>
    <w:rsid w:val="00D91878"/>
    <w:rsid w:val="00D920A3"/>
    <w:rsid w:val="00D9743E"/>
    <w:rsid w:val="00D977C5"/>
    <w:rsid w:val="00DA7EDD"/>
    <w:rsid w:val="00DB13F1"/>
    <w:rsid w:val="00DB1AAB"/>
    <w:rsid w:val="00DB215F"/>
    <w:rsid w:val="00DB71F1"/>
    <w:rsid w:val="00DC08C8"/>
    <w:rsid w:val="00DC09F0"/>
    <w:rsid w:val="00DC2E36"/>
    <w:rsid w:val="00DC72C7"/>
    <w:rsid w:val="00DD1F91"/>
    <w:rsid w:val="00DD463E"/>
    <w:rsid w:val="00DD704B"/>
    <w:rsid w:val="00DE0AB9"/>
    <w:rsid w:val="00DE2294"/>
    <w:rsid w:val="00DE7661"/>
    <w:rsid w:val="00DE791F"/>
    <w:rsid w:val="00DF0084"/>
    <w:rsid w:val="00DF7B0B"/>
    <w:rsid w:val="00E03443"/>
    <w:rsid w:val="00E0348A"/>
    <w:rsid w:val="00E0597F"/>
    <w:rsid w:val="00E05E12"/>
    <w:rsid w:val="00E06895"/>
    <w:rsid w:val="00E12CB4"/>
    <w:rsid w:val="00E14FE7"/>
    <w:rsid w:val="00E15081"/>
    <w:rsid w:val="00E171B4"/>
    <w:rsid w:val="00E254D1"/>
    <w:rsid w:val="00E323BE"/>
    <w:rsid w:val="00E34D43"/>
    <w:rsid w:val="00E37236"/>
    <w:rsid w:val="00E455B8"/>
    <w:rsid w:val="00E5247C"/>
    <w:rsid w:val="00E533F6"/>
    <w:rsid w:val="00E61183"/>
    <w:rsid w:val="00E674BE"/>
    <w:rsid w:val="00E72F8E"/>
    <w:rsid w:val="00E73B87"/>
    <w:rsid w:val="00E74814"/>
    <w:rsid w:val="00E748D5"/>
    <w:rsid w:val="00E7672F"/>
    <w:rsid w:val="00E82ABC"/>
    <w:rsid w:val="00E838D4"/>
    <w:rsid w:val="00E8420A"/>
    <w:rsid w:val="00E8745B"/>
    <w:rsid w:val="00E9308E"/>
    <w:rsid w:val="00EA0230"/>
    <w:rsid w:val="00EA11D6"/>
    <w:rsid w:val="00EA28E1"/>
    <w:rsid w:val="00EA2DCA"/>
    <w:rsid w:val="00EA358E"/>
    <w:rsid w:val="00EA50F6"/>
    <w:rsid w:val="00EB0B8B"/>
    <w:rsid w:val="00EB2A39"/>
    <w:rsid w:val="00EB76B0"/>
    <w:rsid w:val="00EC0DFD"/>
    <w:rsid w:val="00EC303F"/>
    <w:rsid w:val="00EC583B"/>
    <w:rsid w:val="00ED03F7"/>
    <w:rsid w:val="00ED65F7"/>
    <w:rsid w:val="00EE2CF3"/>
    <w:rsid w:val="00EF617D"/>
    <w:rsid w:val="00F04C4F"/>
    <w:rsid w:val="00F07F9B"/>
    <w:rsid w:val="00F10A57"/>
    <w:rsid w:val="00F1445C"/>
    <w:rsid w:val="00F149EF"/>
    <w:rsid w:val="00F17A3F"/>
    <w:rsid w:val="00F2100B"/>
    <w:rsid w:val="00F21F17"/>
    <w:rsid w:val="00F25812"/>
    <w:rsid w:val="00F2677F"/>
    <w:rsid w:val="00F35E5A"/>
    <w:rsid w:val="00F373B9"/>
    <w:rsid w:val="00F37726"/>
    <w:rsid w:val="00F37F90"/>
    <w:rsid w:val="00F4020B"/>
    <w:rsid w:val="00F43473"/>
    <w:rsid w:val="00F4509E"/>
    <w:rsid w:val="00F52FF5"/>
    <w:rsid w:val="00F645F8"/>
    <w:rsid w:val="00F67DBD"/>
    <w:rsid w:val="00F7268E"/>
    <w:rsid w:val="00F800D7"/>
    <w:rsid w:val="00F8229C"/>
    <w:rsid w:val="00F822EE"/>
    <w:rsid w:val="00F833A3"/>
    <w:rsid w:val="00F90720"/>
    <w:rsid w:val="00F9157E"/>
    <w:rsid w:val="00F92A96"/>
    <w:rsid w:val="00F95EBA"/>
    <w:rsid w:val="00F97F53"/>
    <w:rsid w:val="00FA0937"/>
    <w:rsid w:val="00FA113A"/>
    <w:rsid w:val="00FA166C"/>
    <w:rsid w:val="00FA6381"/>
    <w:rsid w:val="00FA6860"/>
    <w:rsid w:val="00FB1989"/>
    <w:rsid w:val="00FB410D"/>
    <w:rsid w:val="00FB619F"/>
    <w:rsid w:val="00FB79E4"/>
    <w:rsid w:val="00FC095E"/>
    <w:rsid w:val="00FC2222"/>
    <w:rsid w:val="00FC46A5"/>
    <w:rsid w:val="00FC4A7C"/>
    <w:rsid w:val="00FC5839"/>
    <w:rsid w:val="00FC5A91"/>
    <w:rsid w:val="00FC6DFA"/>
    <w:rsid w:val="00FC70BB"/>
    <w:rsid w:val="00FC7FCD"/>
    <w:rsid w:val="00FD22B9"/>
    <w:rsid w:val="00FD4C5B"/>
    <w:rsid w:val="00FD59E1"/>
    <w:rsid w:val="00FD63DB"/>
    <w:rsid w:val="00FD6CF1"/>
    <w:rsid w:val="00FD7F6E"/>
    <w:rsid w:val="00FE1FB6"/>
    <w:rsid w:val="00FF2CA8"/>
    <w:rsid w:val="00FF2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4D64A77"/>
  <w15:docId w15:val="{4E54BFA7-9108-402A-B5D2-44C9202B81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B706A9"/>
  </w:style>
  <w:style w:type="paragraph" w:styleId="Titolo1">
    <w:name w:val="heading 1"/>
    <w:basedOn w:val="Normale"/>
    <w:next w:val="Normale"/>
    <w:qFormat/>
    <w:rsid w:val="00E748D5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itolo2">
    <w:name w:val="heading 2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2"/>
    </w:pPr>
    <w:rPr>
      <w:rFonts w:ascii="Arial" w:hAnsi="Arial"/>
      <w:b/>
      <w:sz w:val="36"/>
    </w:rPr>
  </w:style>
  <w:style w:type="paragraph" w:styleId="Titolo4">
    <w:name w:val="heading 4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3"/>
    </w:pPr>
    <w:rPr>
      <w:rFonts w:ascii="Arial" w:hAnsi="Arial"/>
      <w:sz w:val="32"/>
    </w:rPr>
  </w:style>
  <w:style w:type="paragraph" w:styleId="Titolo5">
    <w:name w:val="heading 5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outlineLvl w:val="4"/>
    </w:pPr>
    <w:rPr>
      <w:b/>
    </w:rPr>
  </w:style>
  <w:style w:type="paragraph" w:styleId="Titolo6">
    <w:name w:val="heading 6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5"/>
    </w:pPr>
    <w:rPr>
      <w:rFonts w:ascii="Arial" w:hAnsi="Arial"/>
      <w:b/>
      <w:sz w:val="32"/>
    </w:rPr>
  </w:style>
  <w:style w:type="paragraph" w:styleId="Titolo7">
    <w:name w:val="heading 7"/>
    <w:basedOn w:val="Normale"/>
    <w:next w:val="Normale"/>
    <w:qFormat/>
    <w:rsid w:val="00E748D5"/>
    <w:pPr>
      <w:keepNext/>
      <w:ind w:right="1133"/>
      <w:jc w:val="center"/>
      <w:outlineLvl w:val="6"/>
    </w:pPr>
    <w:rPr>
      <w:b/>
      <w:sz w:val="24"/>
    </w:rPr>
  </w:style>
  <w:style w:type="paragraph" w:styleId="Titolo8">
    <w:name w:val="heading 8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7"/>
    </w:pPr>
    <w:rPr>
      <w:sz w:val="28"/>
    </w:rPr>
  </w:style>
  <w:style w:type="paragraph" w:styleId="Titolo9">
    <w:name w:val="heading 9"/>
    <w:basedOn w:val="Normale"/>
    <w:next w:val="Normale"/>
    <w:qFormat/>
    <w:rsid w:val="00E748D5"/>
    <w:pPr>
      <w:keepNext/>
      <w:ind w:right="1133"/>
      <w:outlineLvl w:val="8"/>
    </w:pPr>
    <w:rPr>
      <w:b/>
      <w:bCs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rsid w:val="00E748D5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rsid w:val="00E748D5"/>
  </w:style>
  <w:style w:type="character" w:styleId="Collegamentoipertestuale">
    <w:name w:val="Hyperlink"/>
    <w:rsid w:val="00E748D5"/>
    <w:rPr>
      <w:color w:val="0000FF"/>
      <w:u w:val="single"/>
    </w:rPr>
  </w:style>
  <w:style w:type="paragraph" w:customStyle="1" w:styleId="Corpodeltesto1">
    <w:name w:val="Corpo del testo1"/>
    <w:basedOn w:val="Normale"/>
    <w:rsid w:val="00E748D5"/>
    <w:pPr>
      <w:ind w:right="1133"/>
      <w:jc w:val="both"/>
    </w:pPr>
    <w:rPr>
      <w:sz w:val="22"/>
    </w:rPr>
  </w:style>
  <w:style w:type="paragraph" w:styleId="Testonotaapidipagina">
    <w:name w:val="footnote text"/>
    <w:basedOn w:val="Normale"/>
    <w:semiHidden/>
    <w:rsid w:val="00E748D5"/>
  </w:style>
  <w:style w:type="character" w:styleId="Rimandonotaapidipagina">
    <w:name w:val="footnote reference"/>
    <w:semiHidden/>
    <w:rsid w:val="00E748D5"/>
    <w:rPr>
      <w:vertAlign w:val="superscript"/>
    </w:rPr>
  </w:style>
  <w:style w:type="paragraph" w:styleId="Intestazione">
    <w:name w:val="header"/>
    <w:basedOn w:val="Normale"/>
    <w:rsid w:val="00E748D5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rsid w:val="00F267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semiHidden/>
    <w:rsid w:val="00D4191E"/>
    <w:rPr>
      <w:rFonts w:ascii="Tahoma" w:hAnsi="Tahoma" w:cs="Tahoma"/>
      <w:sz w:val="16"/>
      <w:szCs w:val="16"/>
    </w:rPr>
  </w:style>
  <w:style w:type="paragraph" w:customStyle="1" w:styleId="Titololt">
    <w:name w:val="Titolo lt"/>
    <w:basedOn w:val="Normale"/>
    <w:next w:val="Normale"/>
    <w:rsid w:val="008F7B5F"/>
    <w:pPr>
      <w:keepNext/>
      <w:spacing w:before="240"/>
    </w:pPr>
    <w:rPr>
      <w:rFonts w:ascii="Futura Std Book" w:hAnsi="Futura Std Book"/>
      <w:b/>
      <w:bCs/>
      <w:sz w:val="18"/>
      <w:szCs w:val="24"/>
    </w:rPr>
  </w:style>
  <w:style w:type="paragraph" w:customStyle="1" w:styleId="Normalelt">
    <w:name w:val="Normale lt"/>
    <w:basedOn w:val="Normale"/>
    <w:rsid w:val="008F7B5F"/>
    <w:pPr>
      <w:spacing w:before="120" w:after="120" w:line="360" w:lineRule="exact"/>
    </w:pPr>
    <w:rPr>
      <w:rFonts w:ascii="Arial" w:hAnsi="Arial" w:cs="Arial"/>
      <w:szCs w:val="24"/>
    </w:rPr>
  </w:style>
  <w:style w:type="paragraph" w:customStyle="1" w:styleId="nomefirma">
    <w:name w:val="nome firma"/>
    <w:basedOn w:val="Normale"/>
    <w:rsid w:val="008F7B5F"/>
    <w:pPr>
      <w:spacing w:line="360" w:lineRule="exact"/>
      <w:ind w:left="4309"/>
      <w:jc w:val="center"/>
    </w:pPr>
    <w:rPr>
      <w:rFonts w:ascii="Futura Std Book" w:hAnsi="Futura Std Book"/>
      <w:sz w:val="18"/>
    </w:rPr>
  </w:style>
  <w:style w:type="paragraph" w:styleId="Titolo">
    <w:name w:val="Title"/>
    <w:basedOn w:val="Normale"/>
    <w:qFormat/>
    <w:rsid w:val="008F7B5F"/>
    <w:pPr>
      <w:jc w:val="center"/>
    </w:pPr>
    <w:rPr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  <w:rsid w:val="008F7B5F"/>
    <w:pPr>
      <w:ind w:left="708"/>
    </w:pPr>
    <w:rPr>
      <w:sz w:val="24"/>
      <w:szCs w:val="24"/>
    </w:rPr>
  </w:style>
  <w:style w:type="table" w:styleId="TabellaWeb1">
    <w:name w:val="Table Web 1"/>
    <w:basedOn w:val="Tabellanormale"/>
    <w:rsid w:val="007C4C5B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Normal">
    <w:name w:val="Table Normal"/>
    <w:uiPriority w:val="2"/>
    <w:semiHidden/>
    <w:qFormat/>
    <w:rsid w:val="00DD1F91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spanboldcenterbig">
    <w:name w:val="span_bold_center_big"/>
    <w:basedOn w:val="Carpredefinitoparagrafo"/>
    <w:rsid w:val="002D786D"/>
  </w:style>
  <w:style w:type="paragraph" w:customStyle="1" w:styleId="Default">
    <w:name w:val="Default"/>
    <w:rsid w:val="00375C0A"/>
    <w:pPr>
      <w:autoSpaceDE w:val="0"/>
      <w:autoSpaceDN w:val="0"/>
      <w:adjustRightInd w:val="0"/>
    </w:pPr>
    <w:rPr>
      <w:rFonts w:ascii="Arial Narrow" w:eastAsia="MS Mincho" w:hAnsi="Arial Narrow" w:cs="Arial Narrow"/>
      <w:color w:val="000000"/>
      <w:sz w:val="24"/>
      <w:szCs w:val="24"/>
      <w:lang w:eastAsia="ja-JP"/>
    </w:rPr>
  </w:style>
  <w:style w:type="character" w:customStyle="1" w:styleId="Titolo60">
    <w:name w:val="Titolo #6_"/>
    <w:link w:val="Titolo61"/>
    <w:rsid w:val="00375C0A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customStyle="1" w:styleId="Titolo61">
    <w:name w:val="Titolo #6"/>
    <w:basedOn w:val="Normale"/>
    <w:link w:val="Titolo60"/>
    <w:rsid w:val="00375C0A"/>
    <w:pPr>
      <w:widowControl w:val="0"/>
      <w:shd w:val="clear" w:color="auto" w:fill="FFFFFF"/>
      <w:spacing w:before="480" w:line="472" w:lineRule="exact"/>
      <w:jc w:val="center"/>
      <w:outlineLvl w:val="5"/>
    </w:pPr>
    <w:rPr>
      <w:rFonts w:ascii="Arial" w:eastAsia="Arial" w:hAnsi="Arial" w:cs="Arial"/>
      <w:b/>
      <w:bCs/>
      <w:sz w:val="18"/>
      <w:szCs w:val="18"/>
    </w:rPr>
  </w:style>
  <w:style w:type="paragraph" w:customStyle="1" w:styleId="Standard">
    <w:name w:val="Standard"/>
    <w:rsid w:val="0096628D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F"/>
      <w:kern w:val="3"/>
      <w:sz w:val="22"/>
      <w:szCs w:val="22"/>
      <w:lang w:eastAsia="en-US"/>
    </w:rPr>
  </w:style>
  <w:style w:type="table" w:customStyle="1" w:styleId="Grigliatabella1">
    <w:name w:val="Griglia tabella1"/>
    <w:basedOn w:val="Tabellanormale"/>
    <w:rsid w:val="00AE3375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nfasigrassetto">
    <w:name w:val="Strong"/>
    <w:basedOn w:val="Carpredefinitoparagrafo"/>
    <w:uiPriority w:val="22"/>
    <w:qFormat/>
    <w:rsid w:val="005F43E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67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9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7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84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0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1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63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38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C131127-545E-4CD7-93DB-47AC15BEC1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566</Words>
  <Characters>3227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3786</CharactersWithSpaces>
  <SharedDoc>false</SharedDoc>
  <HLinks>
    <vt:vector size="18" baseType="variant">
      <vt:variant>
        <vt:i4>7340081</vt:i4>
      </vt:variant>
      <vt:variant>
        <vt:i4>18</vt:i4>
      </vt:variant>
      <vt:variant>
        <vt:i4>0</vt:i4>
      </vt:variant>
      <vt:variant>
        <vt:i4>5</vt:i4>
      </vt:variant>
      <vt:variant>
        <vt:lpwstr>http://www.itirighi.it/</vt:lpwstr>
      </vt:variant>
      <vt:variant>
        <vt:lpwstr/>
      </vt:variant>
      <vt:variant>
        <vt:i4>1048698</vt:i4>
      </vt:variant>
      <vt:variant>
        <vt:i4>15</vt:i4>
      </vt:variant>
      <vt:variant>
        <vt:i4>0</vt:i4>
      </vt:variant>
      <vt:variant>
        <vt:i4>5</vt:i4>
      </vt:variant>
      <vt:variant>
        <vt:lpwstr>mailto:NATF02000T@istruzione.it</vt:lpwstr>
      </vt:variant>
      <vt:variant>
        <vt:lpwstr/>
      </vt:variant>
      <vt:variant>
        <vt:i4>5898268</vt:i4>
      </vt:variant>
      <vt:variant>
        <vt:i4>2143</vt:i4>
      </vt:variant>
      <vt:variant>
        <vt:i4>1027</vt:i4>
      </vt:variant>
      <vt:variant>
        <vt:i4>1</vt:i4>
      </vt:variant>
      <vt:variant>
        <vt:lpwstr>D:\Sferrazza\Pictures\unesco_3.gif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assunta boffo</dc:creator>
  <cp:lastModifiedBy>Licenze  Office</cp:lastModifiedBy>
  <cp:revision>2</cp:revision>
  <cp:lastPrinted>2017-09-07T10:02:00Z</cp:lastPrinted>
  <dcterms:created xsi:type="dcterms:W3CDTF">2026-02-19T10:18:00Z</dcterms:created>
  <dcterms:modified xsi:type="dcterms:W3CDTF">2026-02-19T10:18:00Z</dcterms:modified>
</cp:coreProperties>
</file>