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345E5" w14:textId="77777777" w:rsidR="00EE4020" w:rsidRDefault="00EE4020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bookmarkStart w:id="0" w:name="_Hlk91699034"/>
    </w:p>
    <w:p w14:paraId="38381C46" w14:textId="77777777" w:rsidR="00EE4020" w:rsidRDefault="00EE4020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</w:p>
    <w:p w14:paraId="38A98AEA" w14:textId="437D47CB" w:rsidR="00FC46A5" w:rsidRDefault="00FC46A5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5B42FEE9" w14:textId="77777777" w:rsidR="00FC46A5" w:rsidRDefault="00FC46A5" w:rsidP="00FC46A5">
      <w:pPr>
        <w:autoSpaceDE w:val="0"/>
        <w:ind w:left="5103"/>
        <w:jc w:val="both"/>
        <w:rPr>
          <w:rFonts w:ascii="Arial" w:hAnsi="Arial" w:cs="Arial"/>
        </w:rPr>
      </w:pPr>
    </w:p>
    <w:p w14:paraId="4C1375A0" w14:textId="7A72E590" w:rsidR="00EE4020" w:rsidRPr="00D06631" w:rsidRDefault="00EE4020" w:rsidP="00EE4020">
      <w:pPr>
        <w:pStyle w:val="Titolo1"/>
        <w:spacing w:before="0"/>
        <w:ind w:left="140" w:right="560"/>
        <w:jc w:val="both"/>
        <w:rPr>
          <w:rFonts w:ascii="Calibri" w:hAnsi="Calibri" w:cs="Calibri"/>
          <w:sz w:val="22"/>
          <w:szCs w:val="22"/>
        </w:rPr>
      </w:pPr>
      <w:r w:rsidRPr="00D06631">
        <w:rPr>
          <w:rFonts w:ascii="Calibri" w:hAnsi="Calibri" w:cs="Calibri"/>
          <w:b w:val="0"/>
          <w:bCs/>
          <w:sz w:val="22"/>
          <w:szCs w:val="22"/>
        </w:rPr>
        <w:t xml:space="preserve">DOMANDA DI PARTECIPAZIONE ALL’AVVISO </w:t>
      </w:r>
      <w:r w:rsidRPr="00D06631">
        <w:rPr>
          <w:rFonts w:ascii="Calibri" w:hAnsi="Calibri" w:cs="Calibri"/>
          <w:sz w:val="22"/>
          <w:szCs w:val="22"/>
        </w:rPr>
        <w:t>per la selezione e il reclutamento di</w:t>
      </w:r>
      <w:r w:rsidRPr="00D0663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D06631">
        <w:rPr>
          <w:rFonts w:ascii="Calibri" w:hAnsi="Calibri" w:cs="Calibri"/>
          <w:b w:val="0"/>
          <w:sz w:val="22"/>
          <w:szCs w:val="22"/>
        </w:rPr>
        <w:t>docenti</w:t>
      </w:r>
      <w:r w:rsidRPr="00D06631">
        <w:rPr>
          <w:rFonts w:ascii="Calibri" w:hAnsi="Calibri" w:cs="Calibri"/>
          <w:b w:val="0"/>
          <w:spacing w:val="1"/>
          <w:sz w:val="22"/>
          <w:szCs w:val="22"/>
        </w:rPr>
        <w:t xml:space="preserve"> </w:t>
      </w:r>
      <w:proofErr w:type="gramStart"/>
      <w:r>
        <w:rPr>
          <w:rFonts w:ascii="Calibri" w:hAnsi="Calibri" w:cs="Calibri"/>
          <w:b w:val="0"/>
          <w:spacing w:val="1"/>
          <w:sz w:val="22"/>
          <w:szCs w:val="22"/>
        </w:rPr>
        <w:t>tutor</w:t>
      </w:r>
      <w:r w:rsidRPr="00D06631">
        <w:rPr>
          <w:rFonts w:ascii="Calibri" w:hAnsi="Calibri" w:cs="Calibri"/>
          <w:b w:val="0"/>
          <w:spacing w:val="1"/>
          <w:sz w:val="22"/>
          <w:szCs w:val="22"/>
        </w:rPr>
        <w:t xml:space="preserve">  </w:t>
      </w:r>
      <w:r w:rsidRPr="00D06631">
        <w:rPr>
          <w:rFonts w:ascii="Calibri" w:hAnsi="Calibri" w:cs="Calibri"/>
          <w:bCs/>
          <w:spacing w:val="1"/>
          <w:sz w:val="22"/>
          <w:szCs w:val="22"/>
        </w:rPr>
        <w:t>per</w:t>
      </w:r>
      <w:proofErr w:type="gramEnd"/>
      <w:r w:rsidRPr="00D06631">
        <w:rPr>
          <w:rFonts w:ascii="Calibri" w:hAnsi="Calibri" w:cs="Calibri"/>
          <w:bCs/>
          <w:spacing w:val="1"/>
          <w:sz w:val="22"/>
          <w:szCs w:val="22"/>
        </w:rPr>
        <w:t xml:space="preserve"> la realizzazione dei percorsi formativi nell’ambito del </w:t>
      </w:r>
      <w:r w:rsidRPr="00D06631">
        <w:rPr>
          <w:rFonts w:ascii="Calibri" w:hAnsi="Calibri" w:cs="Calibri"/>
          <w:b w:val="0"/>
          <w:bCs/>
          <w:sz w:val="22"/>
          <w:szCs w:val="22"/>
        </w:rPr>
        <w:t xml:space="preserve">progetto </w:t>
      </w:r>
      <w:r w:rsidRPr="00D06631">
        <w:rPr>
          <w:rFonts w:ascii="Calibri" w:hAnsi="Calibri" w:cs="Calibri"/>
          <w:color w:val="1A1A1A"/>
          <w:sz w:val="22"/>
          <w:szCs w:val="22"/>
          <w:shd w:val="clear" w:color="auto" w:fill="FFFFFF"/>
        </w:rPr>
        <w:t>Potenziare l'ORIENTAMENTO per far crescere NO-</w:t>
      </w:r>
      <w:proofErr w:type="gramStart"/>
      <w:r w:rsidRPr="00D06631">
        <w:rPr>
          <w:rFonts w:ascii="Calibri" w:hAnsi="Calibri" w:cs="Calibri"/>
          <w:color w:val="1A1A1A"/>
          <w:sz w:val="22"/>
          <w:szCs w:val="22"/>
          <w:shd w:val="clear" w:color="auto" w:fill="FFFFFF"/>
        </w:rPr>
        <w:t>MARIONETTE</w:t>
      </w:r>
      <w:r w:rsidRPr="00D06631">
        <w:rPr>
          <w:rFonts w:ascii="Calibri" w:hAnsi="Calibri" w:cs="Calibri"/>
          <w:sz w:val="22"/>
          <w:szCs w:val="22"/>
        </w:rPr>
        <w:t xml:space="preserve">” </w:t>
      </w:r>
      <w:r>
        <w:rPr>
          <w:rFonts w:ascii="Calibri" w:hAnsi="Calibri" w:cs="Calibri"/>
          <w:sz w:val="22"/>
          <w:szCs w:val="22"/>
        </w:rPr>
        <w:t xml:space="preserve"> </w:t>
      </w:r>
      <w:r w:rsidRPr="00D06631">
        <w:rPr>
          <w:rFonts w:ascii="Calibri" w:hAnsi="Calibri" w:cs="Calibri"/>
          <w:sz w:val="22"/>
          <w:szCs w:val="22"/>
        </w:rPr>
        <w:t>CUP</w:t>
      </w:r>
      <w:proofErr w:type="gramEnd"/>
      <w:r w:rsidRPr="00D06631">
        <w:rPr>
          <w:rFonts w:ascii="Calibri" w:hAnsi="Calibri" w:cs="Calibri"/>
          <w:sz w:val="22"/>
          <w:szCs w:val="22"/>
        </w:rPr>
        <w:t xml:space="preserve"> </w:t>
      </w:r>
      <w:r w:rsidRPr="00D06631">
        <w:rPr>
          <w:rFonts w:ascii="Calibri" w:hAnsi="Calibri" w:cs="Calibri"/>
          <w:color w:val="1A1A1A"/>
          <w:sz w:val="22"/>
          <w:szCs w:val="22"/>
          <w:shd w:val="clear" w:color="auto" w:fill="F2F7FC"/>
        </w:rPr>
        <w:t>F54D25002100007</w:t>
      </w:r>
    </w:p>
    <w:p w14:paraId="219465C0" w14:textId="77777777" w:rsidR="00EE4020" w:rsidRPr="00D06631" w:rsidRDefault="00EE4020" w:rsidP="00EE4020">
      <w:pPr>
        <w:jc w:val="center"/>
        <w:rPr>
          <w:rFonts w:ascii="Calibri" w:hAnsi="Calibri" w:cs="Calibri"/>
          <w:sz w:val="22"/>
          <w:szCs w:val="22"/>
        </w:rPr>
      </w:pPr>
      <w:r w:rsidRPr="00D06631"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  <w:t xml:space="preserve">CNP: </w:t>
      </w:r>
      <w:r w:rsidRPr="00D06631">
        <w:rPr>
          <w:rFonts w:ascii="Calibri" w:hAnsi="Calibri" w:cs="Calibri"/>
          <w:spacing w:val="-2"/>
          <w:sz w:val="22"/>
          <w:szCs w:val="22"/>
        </w:rPr>
        <w:t>ESO4.</w:t>
      </w:r>
      <w:proofErr w:type="gramStart"/>
      <w:r w:rsidRPr="00D06631">
        <w:rPr>
          <w:rFonts w:ascii="Calibri" w:hAnsi="Calibri" w:cs="Calibri"/>
          <w:spacing w:val="-2"/>
          <w:sz w:val="22"/>
          <w:szCs w:val="22"/>
        </w:rPr>
        <w:t>6.A4.D</w:t>
      </w:r>
      <w:proofErr w:type="gramEnd"/>
      <w:r w:rsidRPr="00D06631">
        <w:rPr>
          <w:rFonts w:ascii="Calibri" w:hAnsi="Calibri" w:cs="Calibri"/>
          <w:spacing w:val="-2"/>
          <w:sz w:val="22"/>
          <w:szCs w:val="22"/>
        </w:rPr>
        <w:t>-FSEPN-EM-2025-</w:t>
      </w:r>
      <w:r w:rsidRPr="00D06631">
        <w:rPr>
          <w:rFonts w:ascii="Calibri" w:hAnsi="Calibri" w:cs="Calibri"/>
          <w:spacing w:val="-5"/>
          <w:sz w:val="22"/>
          <w:szCs w:val="22"/>
        </w:rPr>
        <w:t>237 -</w:t>
      </w:r>
      <w:proofErr w:type="spellStart"/>
      <w:r w:rsidRPr="00D06631">
        <w:rPr>
          <w:rFonts w:ascii="Calibri" w:hAnsi="Calibri" w:cs="Calibri"/>
          <w:spacing w:val="-5"/>
          <w:sz w:val="22"/>
          <w:szCs w:val="22"/>
        </w:rPr>
        <w:t>Modulo</w:t>
      </w:r>
      <w:proofErr w:type="gramStart"/>
      <w:r w:rsidRPr="00D06631">
        <w:rPr>
          <w:rFonts w:ascii="Calibri" w:hAnsi="Calibri" w:cs="Calibri"/>
          <w:spacing w:val="-5"/>
          <w:sz w:val="22"/>
          <w:szCs w:val="22"/>
        </w:rPr>
        <w:t>:”Io</w:t>
      </w:r>
      <w:proofErr w:type="spellEnd"/>
      <w:proofErr w:type="gramEnd"/>
      <w:r w:rsidRPr="00D06631">
        <w:rPr>
          <w:rFonts w:ascii="Calibri" w:hAnsi="Calibri" w:cs="Calibri"/>
          <w:spacing w:val="-5"/>
          <w:sz w:val="22"/>
          <w:szCs w:val="22"/>
        </w:rPr>
        <w:t xml:space="preserve"> progetto il mio futuro</w:t>
      </w:r>
    </w:p>
    <w:p w14:paraId="6A11D4BB" w14:textId="77777777" w:rsidR="00EE4020" w:rsidRDefault="00EE4020" w:rsidP="00FC46A5">
      <w:pPr>
        <w:autoSpaceDE w:val="0"/>
        <w:spacing w:line="480" w:lineRule="auto"/>
        <w:jc w:val="both"/>
        <w:rPr>
          <w:rFonts w:ascii="Arial" w:hAnsi="Arial" w:cs="Arial"/>
        </w:rPr>
      </w:pPr>
    </w:p>
    <w:p w14:paraId="2B35EB59" w14:textId="77777777" w:rsidR="00EE4020" w:rsidRDefault="00EE4020" w:rsidP="00FC46A5">
      <w:pPr>
        <w:autoSpaceDE w:val="0"/>
        <w:spacing w:line="480" w:lineRule="auto"/>
        <w:jc w:val="both"/>
        <w:rPr>
          <w:rFonts w:ascii="Arial" w:hAnsi="Arial" w:cs="Arial"/>
        </w:rPr>
      </w:pPr>
    </w:p>
    <w:p w14:paraId="5DEEBE1F" w14:textId="491AFBAD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2B00A03A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520F994D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B78FCB5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2B838E83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70FEFA80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00DCE236" w14:textId="77777777" w:rsidR="00FC46A5" w:rsidRDefault="00FC46A5" w:rsidP="00FC46A5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34DEDFB3" w14:textId="77777777" w:rsidR="00FC46A5" w:rsidRDefault="00FC46A5" w:rsidP="00FC46A5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6538A4B4" w14:textId="7E7A0288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BA1460">
        <w:rPr>
          <w:rFonts w:ascii="Arial" w:hAnsi="Arial" w:cs="Arial"/>
          <w:sz w:val="18"/>
          <w:szCs w:val="18"/>
        </w:rPr>
        <w:t>TUTOR</w:t>
      </w:r>
      <w:r>
        <w:rPr>
          <w:rFonts w:ascii="Arial" w:hAnsi="Arial" w:cs="Arial"/>
          <w:sz w:val="18"/>
          <w:szCs w:val="18"/>
        </w:rPr>
        <w:t xml:space="preserve"> relativamente al progetto di cui sopra nei moduli:</w:t>
      </w:r>
    </w:p>
    <w:tbl>
      <w:tblPr>
        <w:tblW w:w="9781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2835"/>
        <w:gridCol w:w="3969"/>
        <w:gridCol w:w="850"/>
        <w:gridCol w:w="993"/>
      </w:tblGrid>
      <w:tr w:rsidR="00114678" w:rsidRPr="00B841DE" w14:paraId="1D0B704A" w14:textId="77777777" w:rsidTr="00BE3B3A">
        <w:trPr>
          <w:trHeight w:val="1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3D42C7E7" w14:textId="77777777" w:rsidR="00114678" w:rsidRPr="00B841DE" w:rsidRDefault="00114678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841DE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Barrare per selezionare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5FBAD7A" w14:textId="77777777" w:rsidR="00114678" w:rsidRPr="00B841DE" w:rsidRDefault="00114678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841DE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Modulo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33B02E0" w14:textId="77777777" w:rsidR="00114678" w:rsidRPr="00B841DE" w:rsidRDefault="00114678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Titolo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9EA383E" w14:textId="77777777" w:rsidR="00114678" w:rsidRPr="004D72AC" w:rsidRDefault="00114678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4D72AC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N° ore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97C9FCD" w14:textId="77777777" w:rsidR="00114678" w:rsidRPr="004D72AC" w:rsidRDefault="00114678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</w:tr>
      <w:tr w:rsidR="00EE4020" w14:paraId="5F007488" w14:textId="77777777" w:rsidTr="00BE4A4D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DF812D" w14:textId="77777777" w:rsidR="00EE4020" w:rsidRDefault="00EE4020" w:rsidP="00EE4020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4D2F28" w14:textId="7803D814" w:rsidR="00EE4020" w:rsidRPr="00E02811" w:rsidRDefault="00EE4020" w:rsidP="00EE4020">
            <w:pPr>
              <w:rPr>
                <w:sz w:val="24"/>
                <w:szCs w:val="24"/>
              </w:rPr>
            </w:pPr>
            <w:r>
              <w:rPr>
                <w:rStyle w:val="Enfasigrassetto"/>
                <w:rFonts w:ascii="Arial" w:hAnsi="Arial" w:cs="Arial"/>
                <w:color w:val="000000"/>
                <w:shd w:val="clear" w:color="auto" w:fill="FFFFFF"/>
              </w:rPr>
              <w:t>Conosco me stesso: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est sugli interessi, diario autobiografico, giochi di ruolo sull’identità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01DA" w14:textId="771F1000" w:rsidR="00EE4020" w:rsidRPr="00597920" w:rsidRDefault="00EE4020" w:rsidP="00EE402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C676" w14:textId="77777777" w:rsidR="00EE4020" w:rsidRPr="00597920" w:rsidRDefault="00EE4020" w:rsidP="00EE402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EE4020" w14:paraId="4A00F6E8" w14:textId="77777777" w:rsidTr="00127009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83732D" w14:textId="77777777" w:rsidR="00EE4020" w:rsidRDefault="00EE4020" w:rsidP="00EE4020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176DF42" w14:textId="535D9288" w:rsidR="00EE4020" w:rsidRPr="00E02811" w:rsidRDefault="00EE4020" w:rsidP="00EE4020">
            <w:pPr>
              <w:rPr>
                <w:sz w:val="24"/>
                <w:szCs w:val="24"/>
              </w:rPr>
            </w:pPr>
            <w:r>
              <w:rPr>
                <w:rStyle w:val="Enfasigrassetto"/>
                <w:rFonts w:ascii="Arial" w:hAnsi="Arial" w:cs="Arial"/>
                <w:color w:val="000000"/>
                <w:shd w:val="clear" w:color="auto" w:fill="FFFFFF"/>
              </w:rPr>
              <w:t>Scopro il mondo: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Ricerca sulle professioni, testimonianze, mappa dei mestieri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A5C4" w14:textId="3F1039F5" w:rsidR="00EE4020" w:rsidRPr="00597920" w:rsidRDefault="00EE4020" w:rsidP="00EE402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324A" w14:textId="77777777" w:rsidR="00EE4020" w:rsidRPr="00597920" w:rsidRDefault="00EE4020" w:rsidP="00EE402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EE4020" w14:paraId="6F79BDDB" w14:textId="77777777" w:rsidTr="00D83F18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11481B" w14:textId="77777777" w:rsidR="00EE4020" w:rsidRDefault="00EE4020" w:rsidP="00EE4020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011904" w14:textId="043F1A34" w:rsidR="00EE4020" w:rsidRPr="00E02811" w:rsidRDefault="00EE4020" w:rsidP="00EE4020">
            <w:pPr>
              <w:rPr>
                <w:sz w:val="24"/>
                <w:szCs w:val="24"/>
              </w:rPr>
            </w:pPr>
            <w:r>
              <w:rPr>
                <w:rStyle w:val="Enfasigrassetto"/>
                <w:rFonts w:ascii="Arial" w:hAnsi="Arial" w:cs="Arial"/>
                <w:color w:val="000000"/>
                <w:shd w:val="clear" w:color="auto" w:fill="FFFFFF"/>
              </w:rPr>
              <w:t>Le scuole superiori: 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Visite virtuali/realistiche, schede scuola, simulazioni di scelta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9122" w14:textId="5A9FD550" w:rsidR="00EE4020" w:rsidRDefault="00EE4020" w:rsidP="00EE402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A7A8" w14:textId="77777777" w:rsidR="00EE4020" w:rsidRPr="00597920" w:rsidRDefault="00EE4020" w:rsidP="00EE402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EE4020" w14:paraId="16B9468A" w14:textId="77777777" w:rsidTr="00DB1FE6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D9D9EC" w14:textId="77777777" w:rsidR="00EE4020" w:rsidRDefault="00EE4020" w:rsidP="00EE4020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ECBE128" w14:textId="4BCE0253" w:rsidR="00EE4020" w:rsidRPr="00E02811" w:rsidRDefault="00EE4020" w:rsidP="00EE4020">
            <w:pPr>
              <w:rPr>
                <w:sz w:val="24"/>
                <w:szCs w:val="24"/>
              </w:rPr>
            </w:pPr>
            <w:r>
              <w:rPr>
                <w:rStyle w:val="Enfasigrassetto"/>
                <w:rFonts w:ascii="Arial" w:hAnsi="Arial" w:cs="Arial"/>
                <w:color w:val="000000"/>
                <w:shd w:val="clear" w:color="auto" w:fill="FFFFFF"/>
              </w:rPr>
              <w:t>Progetto il mio futuro: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Elaborato creativo finale, simulazione di colloqui, restituzione individuale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A674" w14:textId="3A0838EE" w:rsidR="00EE4020" w:rsidRDefault="00EE4020" w:rsidP="00EE402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91B3" w14:textId="77777777" w:rsidR="00EE4020" w:rsidRPr="00597920" w:rsidRDefault="00EE4020" w:rsidP="00EE402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5BD1F1F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135FA69B" w14:textId="77777777" w:rsidR="00FC46A5" w:rsidRPr="00A74F4F" w:rsidRDefault="00FC46A5" w:rsidP="00FC46A5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 xml:space="preserve">        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B.: BARRARE LA CASELLA DI SCELTA PER PARTECIPARE</w:t>
      </w:r>
      <w:r>
        <w:rPr>
          <w:rFonts w:ascii="Arial" w:hAnsi="Arial" w:cs="Arial"/>
          <w:b/>
          <w:i/>
          <w:sz w:val="18"/>
          <w:szCs w:val="18"/>
          <w:u w:val="single"/>
        </w:rPr>
        <w:t xml:space="preserve"> – INSERIRE IL NUMERO DI PREFERENZA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)</w:t>
      </w:r>
    </w:p>
    <w:p w14:paraId="57874094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AC55769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7FB75BB0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38457B94" w14:textId="77777777" w:rsidR="00FC46A5" w:rsidRDefault="00FC46A5" w:rsidP="009D37E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5CA2B45B" w14:textId="77777777" w:rsidR="00FC46A5" w:rsidRDefault="00FC46A5" w:rsidP="009D37E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68EDEDDC" w14:textId="77777777" w:rsidR="00FC46A5" w:rsidRDefault="00FC46A5" w:rsidP="009D37E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0ACAF2DB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26D37E8C" w14:textId="77777777" w:rsidR="00FC46A5" w:rsidRDefault="00FC46A5" w:rsidP="009D37E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1AAA832C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1A76FF4F" w14:textId="77777777" w:rsidR="00FC46A5" w:rsidRDefault="00FC46A5" w:rsidP="009D37E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622D48BF" w14:textId="77777777" w:rsidR="00FC46A5" w:rsidRDefault="00FC46A5" w:rsidP="009D37E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 disponibile </w:t>
      </w:r>
      <w:proofErr w:type="gramStart"/>
      <w:r>
        <w:rPr>
          <w:rFonts w:ascii="Arial" w:hAnsi="Arial" w:cs="Arial"/>
          <w:sz w:val="18"/>
          <w:szCs w:val="18"/>
        </w:rPr>
        <w:t>ad</w:t>
      </w:r>
      <w:proofErr w:type="gramEnd"/>
      <w:r>
        <w:rPr>
          <w:rFonts w:ascii="Arial" w:hAnsi="Arial" w:cs="Arial"/>
          <w:sz w:val="18"/>
          <w:szCs w:val="18"/>
        </w:rPr>
        <w:t xml:space="preserve"> adattarsi al calendario definito dal Gruppo Operativo di Piano</w:t>
      </w:r>
    </w:p>
    <w:p w14:paraId="7E4CB96D" w14:textId="77777777" w:rsidR="00FC46A5" w:rsidRDefault="00FC46A5" w:rsidP="009D37E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607275F8" w14:textId="77777777" w:rsidR="00FC46A5" w:rsidRDefault="00FC46A5" w:rsidP="009D37E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2224902D" w14:textId="77777777" w:rsidR="00FC46A5" w:rsidRDefault="00FC46A5" w:rsidP="00FC46A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6FBBC318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11386B21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728AC2" w14:textId="77777777" w:rsidR="00FC46A5" w:rsidRDefault="00FC46A5" w:rsidP="009D37E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1142100B" w14:textId="77777777" w:rsidR="00FC46A5" w:rsidRDefault="00FC46A5" w:rsidP="009D37E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2E6E2820" w14:textId="77777777" w:rsidR="00FC46A5" w:rsidRDefault="00FC46A5" w:rsidP="009D37E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53061AF5" w14:textId="77777777" w:rsidR="00FC46A5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2C44FFD9" w14:textId="77777777" w:rsidR="00FC46A5" w:rsidRDefault="00FC46A5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6E17EF50" w14:textId="77777777" w:rsidR="00FC46A5" w:rsidRPr="00F25812" w:rsidRDefault="00FC46A5" w:rsidP="00FC46A5">
      <w:pPr>
        <w:autoSpaceDE w:val="0"/>
        <w:jc w:val="both"/>
        <w:rPr>
          <w:rFonts w:ascii="Arial" w:hAnsi="Arial" w:cs="Arial"/>
          <w:b/>
          <w:i/>
          <w:sz w:val="18"/>
          <w:szCs w:val="18"/>
          <w:u w:val="single"/>
        </w:rPr>
      </w:pPr>
    </w:p>
    <w:p w14:paraId="2744B4D8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4923A39C" w14:textId="77777777" w:rsidR="00BA1460" w:rsidRDefault="00BA1460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33F200D6" w14:textId="77777777" w:rsidR="00BA1460" w:rsidRDefault="00BA1460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02B0AF7F" w14:textId="77777777" w:rsidR="00BA1460" w:rsidRDefault="00BA1460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47741013" w14:textId="77777777" w:rsidR="00BA1460" w:rsidRDefault="00BA1460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FF710A5" w14:textId="77777777" w:rsidR="00BA1460" w:rsidRDefault="00BA1460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4F241DED" w14:textId="77777777" w:rsidR="00BA1460" w:rsidRPr="00C20594" w:rsidRDefault="00BA1460" w:rsidP="00BA1460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379CEE6E" w14:textId="77777777" w:rsidR="00BA1460" w:rsidRPr="00C20594" w:rsidRDefault="00BA1460" w:rsidP="00BA146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1A73C9EE" w14:textId="77777777" w:rsidR="00BA1460" w:rsidRPr="00C20594" w:rsidRDefault="00BA1460" w:rsidP="00BA146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67166C60" w14:textId="77777777" w:rsidR="00BA1460" w:rsidRPr="00C20594" w:rsidRDefault="00BA1460" w:rsidP="00BA146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62489290" w14:textId="3EC06D96" w:rsidR="00BA1460" w:rsidRPr="00C20594" w:rsidRDefault="00BA1460" w:rsidP="00BA146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 SIF 21/27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152B898A" w14:textId="77777777" w:rsidR="00BA1460" w:rsidRPr="00C20594" w:rsidRDefault="00BA1460" w:rsidP="00BA146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1DA81C9" w14:textId="7738EB9B" w:rsidR="00FC46A5" w:rsidRDefault="00BA1460" w:rsidP="00BA146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4BD62234" w14:textId="77777777" w:rsidR="00BA1460" w:rsidRPr="00BA1460" w:rsidRDefault="00BA1460" w:rsidP="00BA146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6B1C228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</w:t>
      </w:r>
    </w:p>
    <w:p w14:paraId="6C722C9B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7326195C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17A7E3B9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3ECD4C68" w14:textId="147F5ADC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7E1B1492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0F3783D5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3ED7233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A7D8AFB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003E5480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226B93D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0ED51110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E2461EF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CC6D934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DAC5FBE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FEF5651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A6EB6DC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4AEBD7E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1D756C7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6C77F39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7704236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021DE6D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102027E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A229743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6520F39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E2E25C7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D5E9641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E9E8832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2F75CD2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0"/>
    <w:p w14:paraId="6544431E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sectPr w:rsidR="00BA1460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3FD23" w14:textId="77777777" w:rsidR="00A85B54" w:rsidRDefault="00A85B54">
      <w:r>
        <w:separator/>
      </w:r>
    </w:p>
  </w:endnote>
  <w:endnote w:type="continuationSeparator" w:id="0">
    <w:p w14:paraId="13E832BB" w14:textId="77777777" w:rsidR="00A85B54" w:rsidRDefault="00A85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B7374" w14:textId="77777777" w:rsidR="00A85B54" w:rsidRDefault="00A85B54">
      <w:r>
        <w:separator/>
      </w:r>
    </w:p>
  </w:footnote>
  <w:footnote w:type="continuationSeparator" w:id="0">
    <w:p w14:paraId="05B26107" w14:textId="77777777" w:rsidR="00A85B54" w:rsidRDefault="00A85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436FA"/>
    <w:multiLevelType w:val="hybridMultilevel"/>
    <w:tmpl w:val="8F24BF84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138300">
    <w:abstractNumId w:val="2"/>
  </w:num>
  <w:num w:numId="2" w16cid:durableId="206534387">
    <w:abstractNumId w:val="3"/>
  </w:num>
  <w:num w:numId="3" w16cid:durableId="18199592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7738670">
    <w:abstractNumId w:val="8"/>
  </w:num>
  <w:num w:numId="5" w16cid:durableId="20947370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92541455">
    <w:abstractNumId w:val="10"/>
  </w:num>
  <w:num w:numId="7" w16cid:durableId="1133448020">
    <w:abstractNumId w:val="7"/>
  </w:num>
  <w:num w:numId="8" w16cid:durableId="422917374">
    <w:abstractNumId w:val="4"/>
  </w:num>
  <w:num w:numId="9" w16cid:durableId="1005206495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4F22"/>
    <w:rsid w:val="000670A5"/>
    <w:rsid w:val="000736AB"/>
    <w:rsid w:val="00087DC5"/>
    <w:rsid w:val="000927AC"/>
    <w:rsid w:val="0009349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3246"/>
    <w:rsid w:val="001A5909"/>
    <w:rsid w:val="001A6378"/>
    <w:rsid w:val="001B1257"/>
    <w:rsid w:val="001B1415"/>
    <w:rsid w:val="001B25BF"/>
    <w:rsid w:val="001B484F"/>
    <w:rsid w:val="001B564D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5917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07C18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3F5BC3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61B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C1B4F"/>
    <w:rsid w:val="004D18E3"/>
    <w:rsid w:val="004D1C0F"/>
    <w:rsid w:val="004D2A3B"/>
    <w:rsid w:val="004D318E"/>
    <w:rsid w:val="004E105E"/>
    <w:rsid w:val="004E6485"/>
    <w:rsid w:val="004E6955"/>
    <w:rsid w:val="004F7A83"/>
    <w:rsid w:val="00501D82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1882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6F1C67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211FB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8D0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5C26"/>
    <w:rsid w:val="008C756B"/>
    <w:rsid w:val="008D1317"/>
    <w:rsid w:val="008D3F81"/>
    <w:rsid w:val="008E0DE5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10DD"/>
    <w:rsid w:val="009C54FA"/>
    <w:rsid w:val="009C723F"/>
    <w:rsid w:val="009D0487"/>
    <w:rsid w:val="009D102B"/>
    <w:rsid w:val="009D1FFB"/>
    <w:rsid w:val="009D22EB"/>
    <w:rsid w:val="009D37EE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05AE0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85B54"/>
    <w:rsid w:val="00A85DA6"/>
    <w:rsid w:val="00A90F34"/>
    <w:rsid w:val="00A91C14"/>
    <w:rsid w:val="00A94EEE"/>
    <w:rsid w:val="00AA3384"/>
    <w:rsid w:val="00AA69EE"/>
    <w:rsid w:val="00AA6CCD"/>
    <w:rsid w:val="00AB2B9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1460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38D4"/>
    <w:rsid w:val="00E8420A"/>
    <w:rsid w:val="00E8745B"/>
    <w:rsid w:val="00E930D4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593"/>
    <w:rsid w:val="00EC0DFD"/>
    <w:rsid w:val="00EC303F"/>
    <w:rsid w:val="00EC583B"/>
    <w:rsid w:val="00ED03F7"/>
    <w:rsid w:val="00ED65F7"/>
    <w:rsid w:val="00EE2CF3"/>
    <w:rsid w:val="00EE4020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EE40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Licenze  Office</cp:lastModifiedBy>
  <cp:revision>2</cp:revision>
  <cp:lastPrinted>2017-09-07T10:02:00Z</cp:lastPrinted>
  <dcterms:created xsi:type="dcterms:W3CDTF">2026-02-19T10:18:00Z</dcterms:created>
  <dcterms:modified xsi:type="dcterms:W3CDTF">2026-02-19T10:18:00Z</dcterms:modified>
</cp:coreProperties>
</file>