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77777777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4D0789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79A6" w14:textId="77777777" w:rsidR="00D36C97" w:rsidRDefault="00D36C97">
      <w:r>
        <w:separator/>
      </w:r>
    </w:p>
  </w:endnote>
  <w:endnote w:type="continuationSeparator" w:id="0">
    <w:p w14:paraId="1161664A" w14:textId="77777777" w:rsidR="00D36C97" w:rsidRDefault="00D3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4C66" w14:textId="77777777" w:rsidR="00D36C97" w:rsidRDefault="00D36C97">
      <w:r>
        <w:separator/>
      </w:r>
    </w:p>
  </w:footnote>
  <w:footnote w:type="continuationSeparator" w:id="0">
    <w:p w14:paraId="686A1746" w14:textId="77777777" w:rsidR="00D36C97" w:rsidRDefault="00D36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1882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EDD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5C26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36C97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38D4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2026-02-19T10:19:00Z</dcterms:created>
  <dcterms:modified xsi:type="dcterms:W3CDTF">2026-02-19T10:19:00Z</dcterms:modified>
</cp:coreProperties>
</file>