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32431" w14:textId="660E4BF0" w:rsidR="00AE3375" w:rsidRDefault="0096628D" w:rsidP="00967528">
      <w:pPr>
        <w:ind w:left="-284"/>
        <w:jc w:val="both"/>
        <w:rPr>
          <w:rFonts w:asciiTheme="minorHAnsi" w:hAnsiTheme="minorHAnsi"/>
          <w:sz w:val="22"/>
          <w:szCs w:val="22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  <w:r w:rsidR="00EC0DFD">
        <w:rPr>
          <w:rFonts w:asciiTheme="minorHAnsi" w:hAnsiTheme="minorHAnsi"/>
          <w:sz w:val="24"/>
          <w:szCs w:val="24"/>
        </w:rPr>
        <w:tab/>
      </w: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129"/>
        <w:gridCol w:w="1151"/>
        <w:gridCol w:w="1118"/>
        <w:gridCol w:w="1393"/>
        <w:gridCol w:w="1555"/>
        <w:gridCol w:w="1539"/>
      </w:tblGrid>
      <w:tr w:rsidR="000927AC" w14:paraId="06AE9ADA" w14:textId="77777777" w:rsidTr="00BE3B3A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FBACF" w14:textId="00F05FEB" w:rsidR="000927AC" w:rsidRDefault="000927AC" w:rsidP="00D17537">
            <w:pPr>
              <w:jc w:val="center"/>
              <w:rPr>
                <w:b/>
                <w:i/>
                <w:iCs/>
                <w:sz w:val="24"/>
                <w:szCs w:val="24"/>
              </w:rPr>
            </w:pPr>
            <w:bookmarkStart w:id="0" w:name="_Hlk91699034"/>
            <w:r>
              <w:rPr>
                <w:b/>
                <w:bCs/>
                <w:sz w:val="24"/>
                <w:szCs w:val="24"/>
              </w:rPr>
              <w:br w:type="page"/>
              <w:t xml:space="preserve">ALLEGATO B: </w:t>
            </w:r>
            <w:r>
              <w:rPr>
                <w:b/>
                <w:sz w:val="24"/>
                <w:szCs w:val="24"/>
              </w:rPr>
              <w:t>GRIGLIA DI VALUTAZIONE DEI TITOLI PER ESPERTO</w:t>
            </w:r>
          </w:p>
        </w:tc>
      </w:tr>
      <w:tr w:rsidR="000927AC" w14:paraId="505B5DF7" w14:textId="77777777" w:rsidTr="00BE3B3A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775637" w14:textId="77777777" w:rsidR="000927AC" w:rsidRDefault="000927AC" w:rsidP="00BE3B3A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  <w:u w:val="single"/>
              </w:rPr>
              <w:t>Criteri di ammissione:</w:t>
            </w:r>
            <w:r>
              <w:rPr>
                <w:b/>
                <w:sz w:val="22"/>
                <w:szCs w:val="22"/>
              </w:rPr>
              <w:t xml:space="preserve"> </w:t>
            </w:r>
          </w:p>
          <w:p w14:paraId="44335E96" w14:textId="75187D88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essere in possesso dei requisiti di cui all’articolo </w:t>
            </w:r>
            <w:r w:rsidR="00B0346B">
              <w:rPr>
                <w:b/>
                <w:sz w:val="22"/>
                <w:szCs w:val="22"/>
              </w:rPr>
              <w:t>9</w:t>
            </w:r>
            <w:r>
              <w:rPr>
                <w:b/>
                <w:sz w:val="22"/>
                <w:szCs w:val="22"/>
              </w:rPr>
              <w:t xml:space="preserve"> per il ruolo per cui si presenta domanda</w:t>
            </w:r>
          </w:p>
          <w:p w14:paraId="01C07BD5" w14:textId="13D61A5F" w:rsidR="000927AC" w:rsidRDefault="000927AC" w:rsidP="000927AC">
            <w:pPr>
              <w:pStyle w:val="Paragrafoelenco"/>
              <w:numPr>
                <w:ilvl w:val="0"/>
                <w:numId w:val="34"/>
              </w:numPr>
              <w:rPr>
                <w:b/>
              </w:rPr>
            </w:pPr>
            <w:r>
              <w:rPr>
                <w:b/>
                <w:sz w:val="22"/>
                <w:szCs w:val="22"/>
              </w:rPr>
              <w:t>essere docente interno per tutto il periodo dell’incarico</w:t>
            </w:r>
          </w:p>
        </w:tc>
      </w:tr>
      <w:tr w:rsidR="000927AC" w14:paraId="6A09E5E0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30A06D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>L' ISTRUZIONE, LA FORMAZIONE</w:t>
            </w:r>
          </w:p>
          <w:p w14:paraId="50876251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NELLO SPECIFICO DIPARTIMENTO IN CUI SI </w:t>
            </w:r>
          </w:p>
          <w:p w14:paraId="74D3ACC4" w14:textId="77777777" w:rsidR="000927AC" w:rsidRDefault="000927AC" w:rsidP="00BE3B3A">
            <w:pPr>
              <w:snapToGrid w:val="0"/>
              <w:rPr>
                <w:b/>
              </w:rPr>
            </w:pPr>
            <w:r>
              <w:rPr>
                <w:b/>
              </w:rPr>
              <w:t xml:space="preserve">CONCORRE 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97D84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7503BF6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191A11" w14:textId="77777777" w:rsidR="000927AC" w:rsidRDefault="000927AC" w:rsidP="00BE3B3A">
            <w:pPr>
              <w:jc w:val="center"/>
              <w:rPr>
                <w:b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0927AC" w14:paraId="7ABC18A8" w14:textId="77777777" w:rsidTr="00BE3B3A"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8C4AB34" w14:textId="77777777" w:rsidR="000927AC" w:rsidRDefault="000927AC" w:rsidP="00BE3B3A">
            <w:r>
              <w:rPr>
                <w:b/>
              </w:rPr>
              <w:t xml:space="preserve">A1. LAUREA INERENTE AL RUOLO SPECIFICO </w:t>
            </w:r>
            <w:r>
              <w:t>(vecchio ordinamento o magistrale)</w:t>
            </w:r>
          </w:p>
        </w:tc>
        <w:tc>
          <w:tcPr>
            <w:tcW w:w="1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BE8A1C9" w14:textId="77777777" w:rsidR="000927AC" w:rsidRDefault="000927AC" w:rsidP="00BE3B3A">
            <w:pPr>
              <w:snapToGrid w:val="0"/>
            </w:pPr>
            <w:r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6938931" w14:textId="77777777" w:rsidR="000927AC" w:rsidRDefault="000927AC" w:rsidP="00BE3B3A">
            <w:r>
              <w:rPr>
                <w:b/>
              </w:rPr>
              <w:t>PUNTI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502E93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BA3A66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3D36" w14:textId="77777777" w:rsidR="000927AC" w:rsidRDefault="000927AC" w:rsidP="00BE3B3A">
            <w:pPr>
              <w:snapToGrid w:val="0"/>
            </w:pPr>
          </w:p>
        </w:tc>
      </w:tr>
      <w:tr w:rsidR="000927AC" w14:paraId="765CC3A9" w14:textId="77777777" w:rsidTr="00BE3B3A"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D0ACF48" w14:textId="77777777" w:rsidR="000927AC" w:rsidRDefault="000927AC" w:rsidP="00BE3B3A"/>
        </w:tc>
        <w:tc>
          <w:tcPr>
            <w:tcW w:w="11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2BEC683" w14:textId="77777777" w:rsidR="000927AC" w:rsidRDefault="000927AC" w:rsidP="00BE3B3A"/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BD262C3" w14:textId="77777777" w:rsidR="000927AC" w:rsidRDefault="000927AC" w:rsidP="00BE3B3A">
            <w:r>
              <w:rPr>
                <w:b/>
              </w:rPr>
              <w:t>20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239E2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76B9FA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958B3" w14:textId="77777777" w:rsidR="000927AC" w:rsidRDefault="000927AC" w:rsidP="00BE3B3A">
            <w:pPr>
              <w:snapToGrid w:val="0"/>
            </w:pPr>
          </w:p>
        </w:tc>
      </w:tr>
      <w:tr w:rsidR="000927AC" w14:paraId="526DE1FD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CB1551" w14:textId="77777777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>A2. LAUREA TRIENNALE INERENTE AL RUOLO SPECIFICO</w:t>
            </w:r>
            <w:r w:rsidRPr="00A20A96">
              <w:rPr>
                <w:bCs/>
              </w:rPr>
              <w:t xml:space="preserve"> (in alternativa al punto A1)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DA610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valutata una sola laurea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D85AE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C2508E4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D30818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A3E89" w14:textId="77777777" w:rsidR="000927AC" w:rsidRDefault="000927AC" w:rsidP="00BE3B3A">
            <w:pPr>
              <w:snapToGrid w:val="0"/>
            </w:pPr>
          </w:p>
        </w:tc>
      </w:tr>
      <w:tr w:rsidR="000927AC" w14:paraId="53D5A7F8" w14:textId="77777777" w:rsidTr="00BE3B3A">
        <w:trPr>
          <w:trHeight w:val="758"/>
        </w:trPr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83870B" w14:textId="77777777" w:rsidR="000927AC" w:rsidRPr="00B2753D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A3. DIPLOMA DI ISTRUZIONE SECONDARIA </w:t>
            </w:r>
            <w:r w:rsidRPr="00A20A96">
              <w:rPr>
                <w:bCs/>
              </w:rPr>
              <w:t>(in alternativa ai punt</w:t>
            </w:r>
            <w:r>
              <w:rPr>
                <w:bCs/>
              </w:rPr>
              <w:t>i</w:t>
            </w:r>
            <w:r w:rsidRPr="00A20A96">
              <w:rPr>
                <w:bCs/>
              </w:rPr>
              <w:t xml:space="preserve"> A1 e A2)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08C8F" w14:textId="77777777" w:rsidR="000927AC" w:rsidRPr="00B2753D" w:rsidRDefault="000927AC" w:rsidP="00BE3B3A">
            <w:pPr>
              <w:rPr>
                <w:b/>
              </w:rPr>
            </w:pPr>
            <w:r w:rsidRPr="00B46832">
              <w:t>Verrà valutat</w:t>
            </w:r>
            <w:r>
              <w:t>o</w:t>
            </w:r>
            <w:r w:rsidRPr="00B46832">
              <w:t xml:space="preserve"> </w:t>
            </w:r>
            <w:r>
              <w:t>un solo titolo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D7D227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49F1063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44567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51AE6" w14:textId="77777777" w:rsidR="000927AC" w:rsidRDefault="000927AC" w:rsidP="00BE3B3A">
            <w:pPr>
              <w:snapToGrid w:val="0"/>
            </w:pPr>
          </w:p>
        </w:tc>
      </w:tr>
      <w:tr w:rsidR="000927AC" w14:paraId="12437495" w14:textId="77777777" w:rsidTr="00BE3B3A">
        <w:trPr>
          <w:trHeight w:val="758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9BAB2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4</w:t>
            </w:r>
            <w:r w:rsidRPr="00B2753D">
              <w:rPr>
                <w:b/>
              </w:rPr>
              <w:t>. DOTTORATO DI RICERCA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29C2432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B254A5D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0A28E1B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25DC0" w14:textId="77777777" w:rsidR="000927AC" w:rsidRDefault="000927AC" w:rsidP="00BE3B3A">
            <w:pPr>
              <w:snapToGrid w:val="0"/>
            </w:pPr>
          </w:p>
        </w:tc>
      </w:tr>
      <w:tr w:rsidR="000927AC" w14:paraId="50CE07B4" w14:textId="77777777" w:rsidTr="00BE3B3A">
        <w:trPr>
          <w:trHeight w:val="712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0DC25D6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5</w:t>
            </w:r>
            <w:r w:rsidRPr="00B2753D">
              <w:rPr>
                <w:b/>
              </w:rPr>
              <w:t>. MASTER UNIVERSITARIO DI II LIVELLO ATTINENTE ALLA SELEZIONE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8A454F0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35B5EF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580E03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E7DD3" w14:textId="77777777" w:rsidR="000927AC" w:rsidRDefault="000927AC" w:rsidP="00BE3B3A">
            <w:pPr>
              <w:snapToGrid w:val="0"/>
            </w:pPr>
          </w:p>
        </w:tc>
      </w:tr>
      <w:tr w:rsidR="000927AC" w14:paraId="61577F3A" w14:textId="77777777" w:rsidTr="00BE3B3A">
        <w:trPr>
          <w:trHeight w:val="964"/>
        </w:trPr>
        <w:tc>
          <w:tcPr>
            <w:tcW w:w="4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B0A6E91" w14:textId="77777777" w:rsidR="000927AC" w:rsidRDefault="000927AC" w:rsidP="00BE3B3A">
            <w:pPr>
              <w:rPr>
                <w:b/>
              </w:rPr>
            </w:pPr>
            <w:r w:rsidRPr="00B2753D">
              <w:rPr>
                <w:b/>
              </w:rPr>
              <w:t>A</w:t>
            </w:r>
            <w:r>
              <w:rPr>
                <w:b/>
              </w:rPr>
              <w:t>6</w:t>
            </w:r>
            <w:r w:rsidRPr="00B2753D">
              <w:rPr>
                <w:b/>
              </w:rPr>
              <w:t xml:space="preserve">. MASTER UNIVERSITARIO DI I LIVELLO ATTINENTE ALLA </w:t>
            </w:r>
            <w:r w:rsidRPr="00612E55">
              <w:rPr>
                <w:b/>
                <w:bCs/>
              </w:rPr>
              <w:t>SELEZIONE</w:t>
            </w:r>
            <w:r w:rsidRPr="00B2753D">
              <w:t xml:space="preserve"> </w:t>
            </w:r>
            <w:r>
              <w:t>(in alternativa al punto A3)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4072EA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85445E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49C76F4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C604E" w14:textId="77777777" w:rsidR="000927AC" w:rsidRDefault="000927AC" w:rsidP="00BE3B3A">
            <w:pPr>
              <w:snapToGrid w:val="0"/>
            </w:pPr>
          </w:p>
        </w:tc>
      </w:tr>
      <w:tr w:rsidR="000927AC" w14:paraId="19A51D19" w14:textId="77777777" w:rsidTr="00BE3B3A"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B8CDAD" w14:textId="77777777" w:rsidR="000927AC" w:rsidRDefault="000927AC" w:rsidP="00BE3B3A">
            <w:pPr>
              <w:rPr>
                <w:b/>
              </w:rPr>
            </w:pPr>
          </w:p>
          <w:p w14:paraId="70B75E7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LE CERTIFICAZIONI OTTENUTE  </w:t>
            </w:r>
          </w:p>
          <w:p w14:paraId="45B07F9B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F1C3EF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A77108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7A7EC5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2946F" w14:textId="77777777" w:rsidR="000927AC" w:rsidRDefault="000927AC" w:rsidP="00BE3B3A">
            <w:pPr>
              <w:snapToGrid w:val="0"/>
            </w:pPr>
          </w:p>
        </w:tc>
      </w:tr>
      <w:tr w:rsidR="000927AC" w14:paraId="1046FE15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E5A1974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B1. COMPETENZE I.C.T. CERTIFICATE riconosciute dal MIUR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18F5B06" w14:textId="77777777" w:rsidR="000927AC" w:rsidRDefault="000927AC" w:rsidP="00BE3B3A">
            <w:pPr>
              <w:rPr>
                <w:b/>
              </w:rPr>
            </w:pPr>
            <w:r>
              <w:t xml:space="preserve">Max 2 </w:t>
            </w:r>
            <w:proofErr w:type="spellStart"/>
            <w:r>
              <w:t>cert</w:t>
            </w:r>
            <w:proofErr w:type="spellEnd"/>
            <w:r>
              <w:t>.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3A3AD9A" w14:textId="77777777" w:rsidR="000927AC" w:rsidRDefault="000927AC" w:rsidP="00BE3B3A">
            <w:proofErr w:type="gramStart"/>
            <w:r>
              <w:rPr>
                <w:b/>
              </w:rPr>
              <w:t>5</w:t>
            </w:r>
            <w:proofErr w:type="gramEnd"/>
            <w:r>
              <w:rPr>
                <w:b/>
              </w:rPr>
              <w:t xml:space="preserve"> punti </w:t>
            </w:r>
            <w:proofErr w:type="spellStart"/>
            <w:r>
              <w:rPr>
                <w:b/>
              </w:rPr>
              <w:t>cad</w:t>
            </w:r>
            <w:proofErr w:type="spellEnd"/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47BE2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0574D9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77457" w14:textId="77777777" w:rsidR="000927AC" w:rsidRDefault="000927AC" w:rsidP="00BE3B3A">
            <w:pPr>
              <w:snapToGrid w:val="0"/>
            </w:pPr>
          </w:p>
        </w:tc>
      </w:tr>
      <w:tr w:rsidR="000927AC" w14:paraId="1EE545C3" w14:textId="77777777" w:rsidTr="00BE3B3A">
        <w:trPr>
          <w:trHeight w:val="623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8E2241" w14:textId="77777777" w:rsidR="000927AC" w:rsidRDefault="000927AC" w:rsidP="00BE3B3A">
            <w:pPr>
              <w:rPr>
                <w:b/>
              </w:rPr>
            </w:pPr>
          </w:p>
          <w:p w14:paraId="7DC4DB0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LE ESPERIENZE</w:t>
            </w:r>
          </w:p>
          <w:p w14:paraId="0414477C" w14:textId="77777777" w:rsidR="000927AC" w:rsidRDefault="000927AC" w:rsidP="00BE3B3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NELLO SPECIFICO SETTORE IN CUI SI CONCORRE</w:t>
            </w:r>
          </w:p>
          <w:p w14:paraId="190717B9" w14:textId="77777777" w:rsidR="000927AC" w:rsidRDefault="000927AC" w:rsidP="00BE3B3A"/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025C61C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42DF8F7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4D892" w14:textId="77777777" w:rsidR="000927AC" w:rsidRDefault="000927AC" w:rsidP="00BE3B3A">
            <w:pPr>
              <w:snapToGrid w:val="0"/>
            </w:pPr>
          </w:p>
        </w:tc>
      </w:tr>
      <w:tr w:rsidR="000927AC" w14:paraId="631EE7CB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B212E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C1. CONOSCENZE SPECIFICHE DELL'</w:t>
            </w:r>
          </w:p>
          <w:p w14:paraId="368BB8DA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di esperto in tematiche inerenti all’argomento della selezione presso scuole statali)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F5EFC" w14:textId="77777777" w:rsidR="000927AC" w:rsidRDefault="000927AC" w:rsidP="00BE3B3A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F2BB093" w14:textId="77777777" w:rsidR="000927AC" w:rsidRDefault="000927AC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21FF1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443A20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6A182" w14:textId="77777777" w:rsidR="000927AC" w:rsidRDefault="000927AC" w:rsidP="00BE3B3A">
            <w:pPr>
              <w:snapToGrid w:val="0"/>
            </w:pPr>
          </w:p>
        </w:tc>
      </w:tr>
      <w:tr w:rsidR="000927AC" w14:paraId="4778D7D1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AF426B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C2. CONOSCENZE SPECIFICHE DELL'</w:t>
            </w:r>
          </w:p>
          <w:p w14:paraId="6593DD62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pubblicazioni, anche di corsi di formazione online, inerenti all’argomento della selezione)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A0E29F" w14:textId="77777777" w:rsidR="000927AC" w:rsidRDefault="000927AC" w:rsidP="00BE3B3A">
            <w:r>
              <w:t>Max 5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B22EEC9" w14:textId="77777777" w:rsidR="000927AC" w:rsidRDefault="000927AC" w:rsidP="00BE3B3A">
            <w:pPr>
              <w:rPr>
                <w:b/>
              </w:rPr>
            </w:pPr>
            <w:proofErr w:type="gramStart"/>
            <w:r>
              <w:rPr>
                <w:b/>
              </w:rPr>
              <w:t>2</w:t>
            </w:r>
            <w:proofErr w:type="gramEnd"/>
            <w:r>
              <w:rPr>
                <w:b/>
              </w:rPr>
              <w:t xml:space="preserve">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2F8D21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9460B59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E1F70" w14:textId="77777777" w:rsidR="000927AC" w:rsidRDefault="000927AC" w:rsidP="00BE3B3A">
            <w:pPr>
              <w:snapToGrid w:val="0"/>
            </w:pPr>
          </w:p>
        </w:tc>
      </w:tr>
      <w:tr w:rsidR="000927AC" w14:paraId="6CB2DB89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1FC3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C3. CONOSCENZE SPECIFICHE DELL'</w:t>
            </w:r>
          </w:p>
          <w:p w14:paraId="4398BCE1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 xml:space="preserve">ARGOMENTO (documentate attraverso esperienze di esperto in tematiche inerenti all’argomento della selezione se </w:t>
            </w:r>
            <w:r>
              <w:rPr>
                <w:b/>
              </w:rPr>
              <w:lastRenderedPageBreak/>
              <w:t>non coincidenti con quelli del punto C1)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92DA22" w14:textId="77777777" w:rsidR="000927AC" w:rsidRDefault="000927AC" w:rsidP="00BE3B3A">
            <w:r>
              <w:lastRenderedPageBreak/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C72563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F23B67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6DDC2BE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4FB8B" w14:textId="77777777" w:rsidR="000927AC" w:rsidRDefault="000927AC" w:rsidP="00BE3B3A">
            <w:pPr>
              <w:snapToGrid w:val="0"/>
            </w:pPr>
          </w:p>
        </w:tc>
      </w:tr>
      <w:tr w:rsidR="000927AC" w14:paraId="3FA27CAC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49D010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363CE62C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corsi di formazione seguiti min. 12 ore, con rilascio di attestato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956F927" w14:textId="77777777" w:rsidR="000927AC" w:rsidRDefault="000927AC" w:rsidP="00BE3B3A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13ED5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punti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F46045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61E30AD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E2F1E" w14:textId="77777777" w:rsidR="000927AC" w:rsidRDefault="000927AC" w:rsidP="00BE3B3A">
            <w:pPr>
              <w:snapToGrid w:val="0"/>
            </w:pPr>
          </w:p>
        </w:tc>
      </w:tr>
      <w:tr w:rsidR="000927AC" w14:paraId="297829ED" w14:textId="77777777" w:rsidTr="00BE3B3A">
        <w:tc>
          <w:tcPr>
            <w:tcW w:w="3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95A62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C4. CONOSCENZE SPECIFICHE DELL'</w:t>
            </w:r>
          </w:p>
          <w:p w14:paraId="2315086E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ARGOMENTO (documentate attraverso esperienze lavorative professionali inerenti all’oggetto dell’incarico e alla tematica dello stesso se non coincidenti con i punti C1 e C3)</w:t>
            </w:r>
          </w:p>
        </w:tc>
        <w:tc>
          <w:tcPr>
            <w:tcW w:w="1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F13601" w14:textId="77777777" w:rsidR="000927AC" w:rsidRDefault="000927AC" w:rsidP="00BE3B3A">
            <w:r>
              <w:t>Max 10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1C098" w14:textId="77777777" w:rsidR="000927AC" w:rsidRDefault="000927AC" w:rsidP="00BE3B3A">
            <w:pPr>
              <w:rPr>
                <w:b/>
              </w:rPr>
            </w:pPr>
            <w:r>
              <w:rPr>
                <w:b/>
              </w:rPr>
              <w:t>1 punto cad.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636675A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27C342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A9377" w14:textId="77777777" w:rsidR="000927AC" w:rsidRDefault="000927AC" w:rsidP="00BE3B3A">
            <w:pPr>
              <w:snapToGrid w:val="0"/>
            </w:pPr>
          </w:p>
        </w:tc>
      </w:tr>
      <w:tr w:rsidR="000927AC" w14:paraId="7946FA28" w14:textId="77777777" w:rsidTr="00BE3B3A">
        <w:trPr>
          <w:trHeight w:val="616"/>
        </w:trPr>
        <w:tc>
          <w:tcPr>
            <w:tcW w:w="53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1ED3FF2" w14:textId="77777777" w:rsidR="000927AC" w:rsidRDefault="000927AC" w:rsidP="00BE3B3A">
            <w:r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BAC809" w14:textId="77777777" w:rsidR="000927AC" w:rsidRDefault="000927AC" w:rsidP="00BE3B3A">
            <w:pPr>
              <w:snapToGrid w:val="0"/>
            </w:pP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998BFAF" w14:textId="77777777" w:rsidR="000927AC" w:rsidRDefault="000927AC" w:rsidP="00BE3B3A">
            <w:pPr>
              <w:snapToGrid w:val="0"/>
            </w:pPr>
          </w:p>
        </w:tc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E992C" w14:textId="77777777" w:rsidR="000927AC" w:rsidRDefault="000927AC" w:rsidP="00BE3B3A">
            <w:pPr>
              <w:snapToGrid w:val="0"/>
            </w:pPr>
          </w:p>
        </w:tc>
      </w:tr>
    </w:tbl>
    <w:p w14:paraId="32F7D42E" w14:textId="77777777" w:rsidR="000927AC" w:rsidRDefault="000927AC" w:rsidP="000927AC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26096A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E56AD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2F339C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08CCF28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09EB61B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78F0E77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A6376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CBDD18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211F38B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53733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86A023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BF93C00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782E7F9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3E578E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508EB9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47363FFA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DFFAE31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4F6A4BD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0CD43D9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1DF9A8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32CBAD62" w14:textId="77777777" w:rsidR="00B0346B" w:rsidRDefault="00B0346B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AE51F94" w14:textId="77777777" w:rsidR="00B0346B" w:rsidRDefault="00B0346B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54282605" w14:textId="77777777" w:rsidR="00B0346B" w:rsidRDefault="00B0346B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p w14:paraId="62FC47E2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bookmarkEnd w:id="0"/>
    <w:p w14:paraId="603EB644" w14:textId="77777777" w:rsidR="000927AC" w:rsidRDefault="000927AC" w:rsidP="00FC46A5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</w:p>
    <w:sectPr w:rsidR="000927AC" w:rsidSect="00261B43">
      <w:footerReference w:type="even" r:id="rId8"/>
      <w:footerReference w:type="default" r:id="rId9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BC5AC" w14:textId="77777777" w:rsidR="007C457E" w:rsidRDefault="007C457E">
      <w:r>
        <w:separator/>
      </w:r>
    </w:p>
  </w:endnote>
  <w:endnote w:type="continuationSeparator" w:id="0">
    <w:p w14:paraId="44C75882" w14:textId="77777777" w:rsidR="007C457E" w:rsidRDefault="007C4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¿åv¬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FFA1A" w14:textId="77777777" w:rsidR="007C457E" w:rsidRDefault="007C457E">
      <w:r>
        <w:separator/>
      </w:r>
    </w:p>
  </w:footnote>
  <w:footnote w:type="continuationSeparator" w:id="0">
    <w:p w14:paraId="3C48A4FE" w14:textId="77777777" w:rsidR="007C457E" w:rsidRDefault="007C4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5695729">
    <w:abstractNumId w:val="6"/>
  </w:num>
  <w:num w:numId="2" w16cid:durableId="78260142">
    <w:abstractNumId w:val="21"/>
  </w:num>
  <w:num w:numId="3" w16cid:durableId="248855413">
    <w:abstractNumId w:val="0"/>
  </w:num>
  <w:num w:numId="4" w16cid:durableId="713698913">
    <w:abstractNumId w:val="1"/>
  </w:num>
  <w:num w:numId="5" w16cid:durableId="1022392263">
    <w:abstractNumId w:val="2"/>
  </w:num>
  <w:num w:numId="6" w16cid:durableId="146362909">
    <w:abstractNumId w:val="12"/>
  </w:num>
  <w:num w:numId="7" w16cid:durableId="320961757">
    <w:abstractNumId w:val="9"/>
  </w:num>
  <w:num w:numId="8" w16cid:durableId="527791315">
    <w:abstractNumId w:val="28"/>
  </w:num>
  <w:num w:numId="9" w16cid:durableId="693112086">
    <w:abstractNumId w:val="25"/>
  </w:num>
  <w:num w:numId="10" w16cid:durableId="1838380322">
    <w:abstractNumId w:val="15"/>
  </w:num>
  <w:num w:numId="11" w16cid:durableId="1461151839">
    <w:abstractNumId w:val="42"/>
  </w:num>
  <w:num w:numId="12" w16cid:durableId="1154950419">
    <w:abstractNumId w:val="39"/>
  </w:num>
  <w:num w:numId="13" w16cid:durableId="470903070">
    <w:abstractNumId w:val="23"/>
  </w:num>
  <w:num w:numId="14" w16cid:durableId="124734704">
    <w:abstractNumId w:val="17"/>
  </w:num>
  <w:num w:numId="15" w16cid:durableId="455832274">
    <w:abstractNumId w:val="26"/>
  </w:num>
  <w:num w:numId="16" w16cid:durableId="1708555802">
    <w:abstractNumId w:val="5"/>
  </w:num>
  <w:num w:numId="17" w16cid:durableId="1460490128">
    <w:abstractNumId w:val="34"/>
  </w:num>
  <w:num w:numId="18" w16cid:durableId="965310642">
    <w:abstractNumId w:val="24"/>
  </w:num>
  <w:num w:numId="19" w16cid:durableId="181016513">
    <w:abstractNumId w:val="35"/>
  </w:num>
  <w:num w:numId="20" w16cid:durableId="902134030">
    <w:abstractNumId w:val="20"/>
  </w:num>
  <w:num w:numId="21" w16cid:durableId="1244561181">
    <w:abstractNumId w:val="11"/>
  </w:num>
  <w:num w:numId="22" w16cid:durableId="678771423">
    <w:abstractNumId w:val="40"/>
  </w:num>
  <w:num w:numId="23" w16cid:durableId="1845778767">
    <w:abstractNumId w:val="10"/>
  </w:num>
  <w:num w:numId="24" w16cid:durableId="417138300">
    <w:abstractNumId w:val="3"/>
  </w:num>
  <w:num w:numId="25" w16cid:durableId="206534387">
    <w:abstractNumId w:val="4"/>
  </w:num>
  <w:num w:numId="26" w16cid:durableId="245236138">
    <w:abstractNumId w:val="27"/>
  </w:num>
  <w:num w:numId="27" w16cid:durableId="300695580">
    <w:abstractNumId w:val="43"/>
  </w:num>
  <w:num w:numId="28" w16cid:durableId="935282337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6237718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400326441">
    <w:abstractNumId w:val="19"/>
  </w:num>
  <w:num w:numId="31" w16cid:durableId="5719752">
    <w:abstractNumId w:val="14"/>
  </w:num>
  <w:num w:numId="32" w16cid:durableId="888300677">
    <w:abstractNumId w:val="32"/>
  </w:num>
  <w:num w:numId="33" w16cid:durableId="746540458">
    <w:abstractNumId w:val="18"/>
  </w:num>
  <w:num w:numId="34" w16cid:durableId="832912483">
    <w:abstractNumId w:val="36"/>
  </w:num>
  <w:num w:numId="35" w16cid:durableId="18199592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877738670">
    <w:abstractNumId w:val="29"/>
  </w:num>
  <w:num w:numId="37" w16cid:durableId="2033845949">
    <w:abstractNumId w:val="16"/>
  </w:num>
  <w:num w:numId="38" w16cid:durableId="1603566737">
    <w:abstractNumId w:val="44"/>
  </w:num>
  <w:num w:numId="39" w16cid:durableId="996029403">
    <w:abstractNumId w:val="30"/>
  </w:num>
  <w:num w:numId="40" w16cid:durableId="254751692">
    <w:abstractNumId w:val="41"/>
  </w:num>
  <w:num w:numId="41" w16cid:durableId="585727618">
    <w:abstractNumId w:val="31"/>
  </w:num>
  <w:num w:numId="42" w16cid:durableId="933246249">
    <w:abstractNumId w:val="7"/>
  </w:num>
  <w:num w:numId="43" w16cid:durableId="706375724">
    <w:abstractNumId w:val="13"/>
  </w:num>
  <w:num w:numId="44" w16cid:durableId="209473705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5581979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211921557">
    <w:abstractNumId w:val="37"/>
  </w:num>
  <w:num w:numId="47" w16cid:durableId="1763642357">
    <w:abstractNumId w:val="38"/>
  </w:num>
  <w:num w:numId="48" w16cid:durableId="100520649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0EE8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57E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6BD1"/>
    <w:rsid w:val="009105E1"/>
    <w:rsid w:val="00911137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67528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17537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243C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38D4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Licenze  Office</cp:lastModifiedBy>
  <cp:revision>2</cp:revision>
  <cp:lastPrinted>2017-09-07T10:02:00Z</cp:lastPrinted>
  <dcterms:created xsi:type="dcterms:W3CDTF">2026-02-19T09:39:00Z</dcterms:created>
  <dcterms:modified xsi:type="dcterms:W3CDTF">2026-02-19T09:39:00Z</dcterms:modified>
</cp:coreProperties>
</file>