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32969" w14:textId="1289B934" w:rsidR="00FC46A5" w:rsidRDefault="0096628D" w:rsidP="004A0BD6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49C98E6A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8A98AEA" w14:textId="77777777" w:rsidR="00FC46A5" w:rsidRDefault="00FC46A5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1CC4507A" w14:textId="77777777" w:rsidR="004A0BD6" w:rsidRDefault="004A0BD6" w:rsidP="00CC59CE">
      <w:pPr>
        <w:autoSpaceDE w:val="0"/>
        <w:rPr>
          <w:rFonts w:ascii="Arial" w:hAnsi="Arial" w:cs="Arial"/>
          <w:b/>
          <w:sz w:val="18"/>
          <w:szCs w:val="18"/>
        </w:rPr>
      </w:pPr>
    </w:p>
    <w:p w14:paraId="343A0A8F" w14:textId="39C6DACA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CC59CE">
        <w:rPr>
          <w:rFonts w:ascii="Arial" w:hAnsi="Arial" w:cs="Arial"/>
          <w:b/>
          <w:sz w:val="18"/>
          <w:szCs w:val="18"/>
        </w:rPr>
        <w:t>PIANO ESTATE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114678">
        <w:rPr>
          <w:rFonts w:ascii="Arial" w:hAnsi="Arial" w:cs="Arial"/>
          <w:b/>
          <w:sz w:val="18"/>
          <w:szCs w:val="18"/>
        </w:rPr>
        <w:t>ESPERTO</w:t>
      </w:r>
    </w:p>
    <w:p w14:paraId="0D5618AB" w14:textId="77777777" w:rsidR="004A0BD6" w:rsidRPr="006A3E8F" w:rsidRDefault="004A0BD6" w:rsidP="004A0BD6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i/>
          <w:iCs/>
          <w:sz w:val="24"/>
          <w:szCs w:val="24"/>
          <w:lang w:eastAsia="en-US"/>
        </w:rPr>
      </w:pPr>
      <w:r w:rsidRPr="006A3E8F">
        <w:rPr>
          <w:rFonts w:asciiTheme="minorHAnsi" w:eastAsia="Calibri" w:hAnsiTheme="minorHAnsi" w:cstheme="minorHAnsi"/>
          <w:b/>
          <w:i/>
          <w:iCs/>
          <w:sz w:val="24"/>
          <w:szCs w:val="24"/>
          <w:lang w:eastAsia="en-US"/>
        </w:rPr>
        <w:t xml:space="preserve">CUP: </w:t>
      </w:r>
      <w:r w:rsidRPr="006A3E8F">
        <w:rPr>
          <w:rFonts w:asciiTheme="minorHAnsi" w:hAnsiTheme="minorHAnsi" w:cstheme="minorHAnsi"/>
          <w:b/>
          <w:color w:val="1A1A1A"/>
          <w:sz w:val="24"/>
          <w:szCs w:val="24"/>
          <w:shd w:val="clear" w:color="auto" w:fill="FFFFFF"/>
        </w:rPr>
        <w:t xml:space="preserve">F54D25006470007 Titolo: IMPARIAMO AD IMPARARE </w:t>
      </w:r>
    </w:p>
    <w:p w14:paraId="3AFD13FD" w14:textId="77777777" w:rsidR="004A0BD6" w:rsidRPr="006A3E8F" w:rsidRDefault="004A0BD6" w:rsidP="004A0BD6">
      <w:pPr>
        <w:pStyle w:val="Default"/>
        <w:rPr>
          <w:rFonts w:asciiTheme="minorHAnsi" w:hAnsiTheme="minorHAnsi" w:cstheme="minorHAnsi"/>
          <w:b/>
          <w:i/>
        </w:rPr>
      </w:pPr>
      <w:r w:rsidRPr="006A3E8F">
        <w:rPr>
          <w:rFonts w:asciiTheme="minorHAnsi" w:eastAsia="Calibri" w:hAnsiTheme="minorHAnsi" w:cstheme="minorHAnsi"/>
          <w:b/>
          <w:i/>
          <w:iCs/>
          <w:lang w:eastAsia="en-US"/>
        </w:rPr>
        <w:t xml:space="preserve">CNP: </w:t>
      </w:r>
      <w:r w:rsidRPr="006A3E8F">
        <w:rPr>
          <w:rFonts w:asciiTheme="minorHAnsi" w:hAnsiTheme="minorHAnsi" w:cstheme="minorHAnsi"/>
          <w:b/>
          <w:color w:val="1A1A1A"/>
          <w:shd w:val="clear" w:color="auto" w:fill="FFFFFF"/>
        </w:rPr>
        <w:t>ESO4.</w:t>
      </w:r>
      <w:proofErr w:type="gramStart"/>
      <w:r w:rsidRPr="006A3E8F">
        <w:rPr>
          <w:rFonts w:asciiTheme="minorHAnsi" w:hAnsiTheme="minorHAnsi" w:cstheme="minorHAnsi"/>
          <w:b/>
          <w:color w:val="1A1A1A"/>
          <w:shd w:val="clear" w:color="auto" w:fill="FFFFFF"/>
        </w:rPr>
        <w:t>6.A4.A</w:t>
      </w:r>
      <w:proofErr w:type="gramEnd"/>
      <w:r w:rsidRPr="006A3E8F">
        <w:rPr>
          <w:rFonts w:asciiTheme="minorHAnsi" w:hAnsiTheme="minorHAnsi" w:cstheme="minorHAnsi"/>
          <w:b/>
          <w:color w:val="1A1A1A"/>
          <w:shd w:val="clear" w:color="auto" w:fill="FFFFFF"/>
        </w:rPr>
        <w:t>-FSEPN-EM-2025-595</w:t>
      </w: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5AB3F2F" w14:textId="77777777" w:rsidR="004A0BD6" w:rsidRDefault="004A0BD6" w:rsidP="00FC46A5">
      <w:pPr>
        <w:autoSpaceDE w:val="0"/>
        <w:jc w:val="both"/>
        <w:rPr>
          <w:rFonts w:ascii="Arial" w:hAnsi="Arial" w:cs="Arial"/>
        </w:rPr>
      </w:pPr>
    </w:p>
    <w:p w14:paraId="1830628F" w14:textId="77777777" w:rsidR="004A0BD6" w:rsidRDefault="004A0BD6" w:rsidP="00FC46A5">
      <w:pPr>
        <w:autoSpaceDE w:val="0"/>
        <w:jc w:val="both"/>
        <w:rPr>
          <w:rFonts w:ascii="Arial" w:hAnsi="Arial" w:cs="Arial"/>
        </w:rPr>
      </w:pPr>
    </w:p>
    <w:p w14:paraId="5DEEBE1F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B00A03A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B78FCB5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2B838E83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5FCE29E3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14678">
        <w:rPr>
          <w:rFonts w:ascii="Arial" w:hAnsi="Arial" w:cs="Arial"/>
          <w:sz w:val="18"/>
          <w:szCs w:val="18"/>
        </w:rPr>
        <w:t>ESPERTO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4945E5D6" w14:textId="77777777" w:rsidR="005726CF" w:rsidRDefault="005726CF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5420F88" w14:textId="77777777" w:rsidR="005726CF" w:rsidRDefault="005726CF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7FE59F9" w14:textId="77777777" w:rsidR="004A0BD6" w:rsidRDefault="004A0BD6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874248D" w14:textId="77777777" w:rsidR="004A0BD6" w:rsidRDefault="004A0BD6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F8A6930" w14:textId="77777777" w:rsidR="004A0BD6" w:rsidRDefault="004A0BD6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618"/>
        <w:gridCol w:w="4186"/>
        <w:gridCol w:w="850"/>
        <w:gridCol w:w="993"/>
      </w:tblGrid>
      <w:tr w:rsidR="00114678" w:rsidRPr="00B841DE" w14:paraId="1D0B704A" w14:textId="77777777" w:rsidTr="004A0BD6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114678" w:rsidRPr="004D72AC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4D72AC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114678" w:rsidRPr="004A0BD6" w14:paraId="5F007488" w14:textId="77777777" w:rsidTr="004A0BD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77777777" w:rsidR="00114678" w:rsidRDefault="00114678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6B8153" w14:textId="31BD2715" w:rsidR="00114678" w:rsidRPr="004A0BD6" w:rsidRDefault="005726CF" w:rsidP="00BE3B3A">
            <w:pPr>
              <w:rPr>
                <w:sz w:val="24"/>
                <w:szCs w:val="24"/>
                <w:lang w:val="en-GB"/>
              </w:rPr>
            </w:pPr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ES04.</w:t>
            </w:r>
            <w:proofErr w:type="gramStart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6.A4.A</w:t>
            </w:r>
            <w:proofErr w:type="gramEnd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-FSEPN-EM2025-595</w:t>
            </w:r>
            <w:r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- 150757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4D2F28" w14:textId="42FAC46C" w:rsidR="00114678" w:rsidRPr="004A0BD6" w:rsidRDefault="005726CF" w:rsidP="00BE3B3A">
            <w:pPr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E…STATE A SCUOLA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scuole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Graziozi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Giugno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25207F54" w:rsidR="00114678" w:rsidRPr="004A0BD6" w:rsidRDefault="004A0BD6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676" w14:textId="77777777" w:rsidR="00114678" w:rsidRPr="004A0BD6" w:rsidRDefault="001146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4678" w:rsidRPr="004A0BD6" w14:paraId="4A00F6E8" w14:textId="77777777" w:rsidTr="004A0BD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3732D" w14:textId="77777777" w:rsidR="00114678" w:rsidRPr="004A0BD6" w:rsidRDefault="00114678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E66328" w14:textId="26BB917A" w:rsidR="00114678" w:rsidRPr="004A0BD6" w:rsidRDefault="005726CF" w:rsidP="00BE3B3A">
            <w:pPr>
              <w:rPr>
                <w:sz w:val="24"/>
                <w:szCs w:val="24"/>
                <w:lang w:val="en-GB"/>
              </w:rPr>
            </w:pPr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ES04.</w:t>
            </w:r>
            <w:proofErr w:type="gramStart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6.A4.A</w:t>
            </w:r>
            <w:proofErr w:type="gramEnd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-FSEPN-EM2025-595</w:t>
            </w:r>
            <w:r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- 150762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76DF42" w14:textId="04EA702B" w:rsidR="00114678" w:rsidRPr="004A0BD6" w:rsidRDefault="005726CF" w:rsidP="00BE3B3A">
            <w:pPr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E…STATE A SCUOLA 2</w:t>
            </w:r>
            <w:r w:rsidR="004A0BD6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Scuole Graziosi Settembre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115DB1FE" w:rsidR="00114678" w:rsidRPr="004A0BD6" w:rsidRDefault="004A0BD6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24A" w14:textId="77777777" w:rsidR="00114678" w:rsidRPr="004A0BD6" w:rsidRDefault="001146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7777777" w:rsidR="00FC46A5" w:rsidRPr="004A0BD6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val="en-GB"/>
        </w:rPr>
      </w:pPr>
    </w:p>
    <w:p w14:paraId="135FA69B" w14:textId="77777777" w:rsidR="00FC46A5" w:rsidRPr="00A74F4F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 w:rsidRPr="005726CF">
        <w:rPr>
          <w:rFonts w:ascii="Arial" w:hAnsi="Arial" w:cs="Arial"/>
          <w:b/>
          <w:i/>
          <w:sz w:val="18"/>
          <w:szCs w:val="18"/>
          <w:u w:val="single"/>
        </w:rPr>
        <w:t xml:space="preserve">        </w:t>
      </w: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57874094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7E4CB96D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8B447F0" w14:textId="77777777" w:rsidR="00B61594" w:rsidRDefault="00B61594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07CAD001" w14:textId="77777777" w:rsidR="00B61594" w:rsidRDefault="00B61594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4E62152E" w14:textId="77777777" w:rsidR="00B61594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71204247" w14:textId="7FE62C88" w:rsidR="00B61594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lastRenderedPageBreak/>
        <w:t>DICHIARAZIONI AGGIUNTIVE</w:t>
      </w:r>
    </w:p>
    <w:p w14:paraId="7D9BA09D" w14:textId="77777777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566DACEE" w14:textId="77777777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48901714" w14:textId="77777777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5AD23454" w14:textId="77777777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Default="00B61594" w:rsidP="00B61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E17EF50" w14:textId="1AD324EB" w:rsidR="00FC46A5" w:rsidRPr="00B61594" w:rsidRDefault="00B61594" w:rsidP="00B61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1DA81C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6B1C22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6C722C9B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326195C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7A7E3B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ECD4C68" w14:textId="147F5ADC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E1B149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9F3EDC0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B8C01E0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109B7D6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216D2AAE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61594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05729" w14:textId="77777777" w:rsidR="005F5350" w:rsidRDefault="005F5350">
      <w:r>
        <w:separator/>
      </w:r>
    </w:p>
  </w:endnote>
  <w:endnote w:type="continuationSeparator" w:id="0">
    <w:p w14:paraId="0DFEBA58" w14:textId="77777777" w:rsidR="005F5350" w:rsidRDefault="005F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3D7F2" w14:textId="77777777" w:rsidR="005F5350" w:rsidRDefault="005F5350">
      <w:r>
        <w:separator/>
      </w:r>
    </w:p>
  </w:footnote>
  <w:footnote w:type="continuationSeparator" w:id="0">
    <w:p w14:paraId="62140FC4" w14:textId="77777777" w:rsidR="005F5350" w:rsidRDefault="005F5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05B2B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0BD6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26CF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5350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B4DD8"/>
    <w:rsid w:val="00AC05AE"/>
    <w:rsid w:val="00AC62CF"/>
    <w:rsid w:val="00AD07E7"/>
    <w:rsid w:val="00AD28CB"/>
    <w:rsid w:val="00AD540E"/>
    <w:rsid w:val="00AD5F97"/>
    <w:rsid w:val="00AD7CBE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2026-05-19T09:47:00Z</dcterms:created>
  <dcterms:modified xsi:type="dcterms:W3CDTF">2026-05-19T09:47:00Z</dcterms:modified>
</cp:coreProperties>
</file>