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32CB5B8D">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0CD2F31A" w14:textId="0CF6AEE1"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tbl>
      <w:tblPr>
        <w:tblW w:w="9682" w:type="dxa"/>
        <w:jc w:val="center"/>
        <w:tblLayout w:type="fixed"/>
        <w:tblLook w:val="0000" w:firstRow="0" w:lastRow="0" w:firstColumn="0" w:lastColumn="0" w:noHBand="0" w:noVBand="0"/>
      </w:tblPr>
      <w:tblGrid>
        <w:gridCol w:w="1914"/>
        <w:gridCol w:w="7768"/>
      </w:tblGrid>
      <w:tr w:rsidR="00CA6558" w:rsidRPr="00E31F48" w14:paraId="06E32DC5" w14:textId="77777777" w:rsidTr="00CA6558">
        <w:trPr>
          <w:trHeight w:val="1690"/>
          <w:jc w:val="center"/>
        </w:trPr>
        <w:tc>
          <w:tcPr>
            <w:tcW w:w="1914" w:type="dxa"/>
          </w:tcPr>
          <w:p w14:paraId="7829FF70" w14:textId="77777777" w:rsidR="00CA6558" w:rsidRPr="00F40651" w:rsidRDefault="00CA6558" w:rsidP="00BB754F">
            <w:pPr>
              <w:suppressAutoHyphens/>
              <w:snapToGrid w:val="0"/>
              <w:spacing w:line="100" w:lineRule="atLeast"/>
              <w:ind w:right="884"/>
              <w:jc w:val="both"/>
              <w:rPr>
                <w:rFonts w:eastAsia="SimSun" w:cs="Arial"/>
                <w:kern w:val="1"/>
                <w:sz w:val="2"/>
                <w:szCs w:val="24"/>
                <w:lang w:eastAsia="hi-IN" w:bidi="hi-IN"/>
              </w:rPr>
            </w:pPr>
            <w:r>
              <w:rPr>
                <w:sz w:val="16"/>
                <w:szCs w:val="16"/>
              </w:rPr>
              <w:t xml:space="preserve">                                                                                                                                </w:t>
            </w:r>
            <w:bookmarkStart w:id="0" w:name="_Hlk49512878"/>
            <w:bookmarkStart w:id="1" w:name="_Hlk49512877"/>
            <w:bookmarkStart w:id="2" w:name="_Hlk49512876"/>
            <w:bookmarkStart w:id="3" w:name="_Hlk49512875"/>
            <w:bookmarkStart w:id="4" w:name="_Hlk49512874"/>
            <w:bookmarkStart w:id="5" w:name="_Hlk49512873"/>
            <w:bookmarkStart w:id="6" w:name="_Hlk49512872"/>
            <w:bookmarkStart w:id="7" w:name="_Hlk49512871"/>
            <w:bookmarkStart w:id="8" w:name="_Hlk49512870"/>
            <w:bookmarkStart w:id="9" w:name="_Hlk49512869"/>
            <w:bookmarkStart w:id="10" w:name="_Hlk49512868"/>
            <w:bookmarkStart w:id="11" w:name="_Hlk49512867"/>
            <w:bookmarkStart w:id="12" w:name="_Hlk49512839"/>
            <w:bookmarkStart w:id="13" w:name="_Hlk49512838"/>
            <w:bookmarkStart w:id="14" w:name="_Hlk64293916"/>
            <w:r w:rsidRPr="00F40651">
              <w:rPr>
                <w:rFonts w:eastAsia="SimSun" w:cs="Arial"/>
                <w:noProof/>
                <w:kern w:val="1"/>
                <w:sz w:val="24"/>
                <w:szCs w:val="24"/>
              </w:rPr>
              <w:drawing>
                <wp:inline distT="0" distB="0" distL="0" distR="0" wp14:anchorId="545F81A2" wp14:editId="6EFCFDFD">
                  <wp:extent cx="1045028" cy="1140031"/>
                  <wp:effectExtent l="0" t="0" r="3175" b="3175"/>
                  <wp:docPr id="1672878268" name="Immagine 1672878268" descr="Immagine che contiene emblema, simbolo, badge, cre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emblema, simbolo, badge, cresta&#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8246" cy="1143542"/>
                          </a:xfrm>
                          <a:prstGeom prst="rect">
                            <a:avLst/>
                          </a:prstGeom>
                          <a:noFill/>
                          <a:ln>
                            <a:noFill/>
                          </a:ln>
                        </pic:spPr>
                      </pic:pic>
                    </a:graphicData>
                  </a:graphic>
                </wp:inline>
              </w:drawing>
            </w:r>
          </w:p>
        </w:tc>
        <w:tc>
          <w:tcPr>
            <w:tcW w:w="7768" w:type="dxa"/>
          </w:tcPr>
          <w:p w14:paraId="7E3950FD" w14:textId="77777777" w:rsidR="00CA6558" w:rsidRPr="00F40651" w:rsidRDefault="00CA6558" w:rsidP="00BB754F">
            <w:pPr>
              <w:suppressAutoHyphens/>
              <w:spacing w:before="57" w:line="100" w:lineRule="atLeast"/>
              <w:ind w:left="-465" w:right="-250" w:firstLine="216"/>
              <w:rPr>
                <w:rFonts w:ascii="Arial" w:eastAsia="SimSun" w:hAnsi="Arial" w:cs="Arial"/>
                <w:b/>
                <w:color w:val="632423"/>
                <w:spacing w:val="-8"/>
                <w:kern w:val="22"/>
                <w:sz w:val="32"/>
                <w:szCs w:val="32"/>
                <w:lang w:eastAsia="hi-IN" w:bidi="hi-IN"/>
              </w:rPr>
            </w:pPr>
            <w:r>
              <w:rPr>
                <w:rFonts w:ascii="Verdana" w:eastAsia="SimSun" w:hAnsi="Verdana" w:cs="Verdana"/>
                <w:spacing w:val="-8"/>
                <w:kern w:val="22"/>
                <w:lang w:eastAsia="hi-IN" w:bidi="hi-IN"/>
              </w:rPr>
              <w:t xml:space="preserve"> M</w:t>
            </w:r>
            <w:r w:rsidRPr="00F40651">
              <w:rPr>
                <w:rFonts w:ascii="Verdana" w:eastAsia="SimSun" w:hAnsi="Verdana" w:cs="Verdana"/>
                <w:spacing w:val="-8"/>
                <w:kern w:val="22"/>
                <w:lang w:eastAsia="hi-IN" w:bidi="hi-IN"/>
              </w:rPr>
              <w:t>INISTERO DELL'ISTRUZIONE E DEL MERITO</w:t>
            </w:r>
          </w:p>
          <w:p w14:paraId="77E4E9ED" w14:textId="77777777" w:rsidR="00CA6558" w:rsidRPr="00F40651" w:rsidRDefault="00CA6558" w:rsidP="00BB754F">
            <w:pPr>
              <w:suppressAutoHyphens/>
              <w:spacing w:before="113" w:after="113" w:line="100" w:lineRule="atLeast"/>
              <w:jc w:val="both"/>
              <w:rPr>
                <w:rFonts w:eastAsia="SimSun"/>
                <w:color w:val="31849B" w:themeColor="accent5" w:themeShade="BF"/>
                <w:kern w:val="1"/>
                <w:lang w:eastAsia="hi-IN" w:bidi="hi-IN"/>
              </w:rPr>
            </w:pPr>
            <w:r w:rsidRPr="00F40651">
              <w:rPr>
                <w:rFonts w:ascii="Arial" w:eastAsia="SimSun" w:hAnsi="Arial" w:cs="Arial"/>
                <w:b/>
                <w:color w:val="31849B" w:themeColor="accent5" w:themeShade="BF"/>
                <w:kern w:val="1"/>
                <w:sz w:val="32"/>
                <w:szCs w:val="32"/>
                <w:lang w:eastAsia="hi-IN" w:bidi="hi-IN"/>
              </w:rPr>
              <w:t>ISTITUTO COMPRENSIVO 5 MODENA</w:t>
            </w:r>
          </w:p>
          <w:p w14:paraId="23EF1838" w14:textId="77777777" w:rsidR="00CA6558" w:rsidRPr="00F40651" w:rsidRDefault="00CA6558" w:rsidP="00BB754F">
            <w:pPr>
              <w:suppressAutoHyphens/>
              <w:spacing w:line="100" w:lineRule="atLeast"/>
              <w:jc w:val="both"/>
              <w:rPr>
                <w:rFonts w:eastAsia="SimSun"/>
                <w:kern w:val="1"/>
                <w:lang w:eastAsia="hi-IN" w:bidi="hi-IN"/>
              </w:rPr>
            </w:pPr>
            <w:r w:rsidRPr="00F40651">
              <w:rPr>
                <w:rFonts w:eastAsia="SimSun"/>
                <w:kern w:val="1"/>
                <w:lang w:eastAsia="hi-IN" w:bidi="hi-IN"/>
              </w:rPr>
              <w:t xml:space="preserve">Via Ciro Bisi, 140       41125 Modena        Tel. 059 303511                         </w:t>
            </w:r>
          </w:p>
          <w:p w14:paraId="2680DE35" w14:textId="77777777" w:rsidR="00CA6558" w:rsidRPr="00F40651" w:rsidRDefault="00CA6558" w:rsidP="00BB754F">
            <w:pPr>
              <w:suppressAutoHyphens/>
              <w:spacing w:line="100" w:lineRule="atLeast"/>
              <w:jc w:val="both"/>
              <w:rPr>
                <w:rFonts w:eastAsia="SimSun"/>
                <w:kern w:val="1"/>
                <w:lang w:eastAsia="hi-IN" w:bidi="hi-IN"/>
              </w:rPr>
            </w:pPr>
            <w:r w:rsidRPr="00F40651">
              <w:rPr>
                <w:rFonts w:eastAsia="SimSun"/>
                <w:kern w:val="1"/>
                <w:lang w:eastAsia="hi-IN" w:bidi="hi-IN"/>
              </w:rPr>
              <w:t xml:space="preserve">e-mail: </w:t>
            </w:r>
            <w:hyperlink r:id="rId10" w:history="1">
              <w:r w:rsidRPr="00F40651">
                <w:rPr>
                  <w:rFonts w:eastAsia="SimSun" w:cs="Arial"/>
                  <w:color w:val="000080"/>
                  <w:kern w:val="1"/>
                  <w:u w:val="single"/>
                  <w:lang w:eastAsia="hi-IN" w:bidi="hi-IN"/>
                </w:rPr>
                <w:t>moic84300e@istruzione.it</w:t>
              </w:r>
            </w:hyperlink>
            <w:r w:rsidRPr="00F40651">
              <w:rPr>
                <w:rFonts w:eastAsia="SimSun"/>
                <w:kern w:val="1"/>
                <w:lang w:eastAsia="hi-IN" w:bidi="hi-IN"/>
              </w:rPr>
              <w:t xml:space="preserve">     </w:t>
            </w:r>
            <w:proofErr w:type="spellStart"/>
            <w:r w:rsidRPr="00F40651">
              <w:rPr>
                <w:rFonts w:eastAsia="SimSun"/>
                <w:kern w:val="1"/>
                <w:lang w:eastAsia="hi-IN" w:bidi="hi-IN"/>
              </w:rPr>
              <w:t>pec</w:t>
            </w:r>
            <w:proofErr w:type="spellEnd"/>
            <w:r w:rsidRPr="00F40651">
              <w:rPr>
                <w:rFonts w:eastAsia="SimSun"/>
                <w:kern w:val="1"/>
                <w:lang w:eastAsia="hi-IN" w:bidi="hi-IN"/>
              </w:rPr>
              <w:t xml:space="preserve">: </w:t>
            </w:r>
            <w:hyperlink r:id="rId11" w:history="1">
              <w:r w:rsidRPr="00F40651">
                <w:rPr>
                  <w:rFonts w:eastAsia="SimSun"/>
                  <w:color w:val="000080"/>
                  <w:kern w:val="1"/>
                  <w:u w:val="single"/>
                  <w:lang w:eastAsia="hi-IN" w:bidi="hi-IN"/>
                </w:rPr>
                <w:t>moic84300e@pec.istruzione.it</w:t>
              </w:r>
            </w:hyperlink>
          </w:p>
          <w:p w14:paraId="38D96422" w14:textId="77777777" w:rsidR="00CA6558" w:rsidRPr="00F40651" w:rsidRDefault="00CA6558" w:rsidP="00BB754F">
            <w:pPr>
              <w:suppressAutoHyphens/>
              <w:spacing w:line="100" w:lineRule="atLeast"/>
              <w:jc w:val="both"/>
              <w:rPr>
                <w:rFonts w:eastAsia="SimSun" w:cs="Arial"/>
                <w:kern w:val="1"/>
                <w:sz w:val="24"/>
                <w:szCs w:val="24"/>
                <w:lang w:val="en-US" w:eastAsia="hi-IN" w:bidi="hi-IN"/>
              </w:rPr>
            </w:pPr>
            <w:r w:rsidRPr="00F40651">
              <w:rPr>
                <w:rFonts w:eastAsia="SimSun"/>
                <w:kern w:val="1"/>
                <w:lang w:val="en-US" w:eastAsia="hi-IN" w:bidi="hi-IN"/>
              </w:rPr>
              <w:t>Sito web: www.ic5modena.edu.it</w:t>
            </w:r>
          </w:p>
        </w:tc>
      </w:tr>
    </w:tbl>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68F5A32D"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61594">
        <w:rPr>
          <w:rFonts w:ascii="Calibri" w:eastAsia="Calibri" w:hAnsi="Calibri" w:cs="Calibri"/>
          <w:b/>
          <w:i/>
          <w:iCs/>
          <w:sz w:val="24"/>
          <w:szCs w:val="24"/>
          <w:lang w:eastAsia="en-US"/>
        </w:rPr>
        <w:t>ESPERTO</w:t>
      </w:r>
      <w:r w:rsidR="00CA6558">
        <w:rPr>
          <w:rFonts w:ascii="Calibri" w:eastAsia="Calibri" w:hAnsi="Calibri" w:cs="Calibri"/>
          <w:b/>
          <w:i/>
          <w:iCs/>
          <w:sz w:val="24"/>
          <w:szCs w:val="24"/>
          <w:lang w:eastAsia="en-US"/>
        </w:rPr>
        <w:t>/TUTOR</w:t>
      </w:r>
      <w:r w:rsidR="00AE3375">
        <w:rPr>
          <w:rFonts w:ascii="Calibri" w:eastAsia="Calibri" w:hAnsi="Calibri" w:cs="Calibri"/>
          <w:b/>
          <w:i/>
          <w:iCs/>
          <w:sz w:val="24"/>
          <w:szCs w:val="24"/>
          <w:lang w:eastAsia="en-US"/>
        </w:rPr>
        <w:t xml:space="preserve"> A VALERE SU:</w:t>
      </w:r>
    </w:p>
    <w:p w14:paraId="35E523FE" w14:textId="77777777" w:rsidR="00B0346B" w:rsidRPr="007609A4" w:rsidRDefault="00B0346B" w:rsidP="00B0346B">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32A29C78" w14:textId="77777777" w:rsidR="00B0346B" w:rsidRPr="007609A4" w:rsidRDefault="00B0346B" w:rsidP="00B0346B">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4E2EBAC5" w14:textId="77777777" w:rsidR="00CA6558" w:rsidRPr="006A3E8F" w:rsidRDefault="00CA6558" w:rsidP="00CA6558">
      <w:pPr>
        <w:widowControl w:val="0"/>
        <w:tabs>
          <w:tab w:val="left" w:pos="1733"/>
        </w:tabs>
        <w:autoSpaceDE w:val="0"/>
        <w:autoSpaceDN w:val="0"/>
        <w:ind w:right="284"/>
        <w:rPr>
          <w:rFonts w:asciiTheme="minorHAnsi" w:eastAsia="Calibri" w:hAnsiTheme="minorHAnsi" w:cstheme="minorHAnsi"/>
          <w:b/>
          <w:i/>
          <w:iCs/>
          <w:sz w:val="24"/>
          <w:szCs w:val="24"/>
          <w:lang w:eastAsia="en-US"/>
        </w:rPr>
      </w:pPr>
      <w:bookmarkStart w:id="15" w:name="_Hlk219285453"/>
      <w:r w:rsidRPr="006A3E8F">
        <w:rPr>
          <w:rFonts w:asciiTheme="minorHAnsi" w:eastAsia="Calibri" w:hAnsiTheme="minorHAnsi" w:cstheme="minorHAnsi"/>
          <w:b/>
          <w:i/>
          <w:iCs/>
          <w:sz w:val="24"/>
          <w:szCs w:val="24"/>
          <w:lang w:eastAsia="en-US"/>
        </w:rPr>
        <w:t xml:space="preserve">CUP: </w:t>
      </w:r>
      <w:r w:rsidRPr="006A3E8F">
        <w:rPr>
          <w:rFonts w:asciiTheme="minorHAnsi" w:hAnsiTheme="minorHAnsi" w:cstheme="minorHAnsi"/>
          <w:b/>
          <w:color w:val="1A1A1A"/>
          <w:sz w:val="24"/>
          <w:szCs w:val="24"/>
          <w:shd w:val="clear" w:color="auto" w:fill="FFFFFF"/>
        </w:rPr>
        <w:t xml:space="preserve">F54D25006470007 Titolo: IMPARIAMO AD IMPARARE </w:t>
      </w:r>
    </w:p>
    <w:p w14:paraId="71BFFE24" w14:textId="77777777" w:rsidR="00CA6558" w:rsidRPr="006A3E8F" w:rsidRDefault="00CA6558" w:rsidP="00CA6558">
      <w:pPr>
        <w:pStyle w:val="Default"/>
        <w:rPr>
          <w:rFonts w:asciiTheme="minorHAnsi" w:hAnsiTheme="minorHAnsi" w:cstheme="minorHAnsi"/>
          <w:b/>
          <w:i/>
        </w:rPr>
      </w:pPr>
      <w:r w:rsidRPr="006A3E8F">
        <w:rPr>
          <w:rFonts w:asciiTheme="minorHAnsi" w:eastAsia="Calibri" w:hAnsiTheme="minorHAnsi" w:cstheme="minorHAnsi"/>
          <w:b/>
          <w:i/>
          <w:iCs/>
          <w:lang w:eastAsia="en-US"/>
        </w:rPr>
        <w:t xml:space="preserve">CNP: </w:t>
      </w:r>
      <w:r w:rsidRPr="006A3E8F">
        <w:rPr>
          <w:rFonts w:asciiTheme="minorHAnsi" w:hAnsiTheme="minorHAnsi" w:cstheme="minorHAnsi"/>
          <w:b/>
          <w:color w:val="1A1A1A"/>
          <w:shd w:val="clear" w:color="auto" w:fill="FFFFFF"/>
        </w:rPr>
        <w:t>ESO4.</w:t>
      </w:r>
      <w:proofErr w:type="gramStart"/>
      <w:r w:rsidRPr="006A3E8F">
        <w:rPr>
          <w:rFonts w:asciiTheme="minorHAnsi" w:hAnsiTheme="minorHAnsi" w:cstheme="minorHAnsi"/>
          <w:b/>
          <w:color w:val="1A1A1A"/>
          <w:shd w:val="clear" w:color="auto" w:fill="FFFFFF"/>
        </w:rPr>
        <w:t>6.A4.A</w:t>
      </w:r>
      <w:proofErr w:type="gramEnd"/>
      <w:r w:rsidRPr="006A3E8F">
        <w:rPr>
          <w:rFonts w:asciiTheme="minorHAnsi" w:hAnsiTheme="minorHAnsi" w:cstheme="minorHAnsi"/>
          <w:b/>
          <w:color w:val="1A1A1A"/>
          <w:shd w:val="clear" w:color="auto" w:fill="FFFFFF"/>
        </w:rPr>
        <w:t>-FSEPN-EM-2025-595</w:t>
      </w:r>
    </w:p>
    <w:bookmarkEnd w:id="15"/>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888B776"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12"/>
      <w:footerReference w:type="defaul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0C9D" w14:textId="77777777" w:rsidR="009A26F9" w:rsidRDefault="009A26F9">
      <w:r>
        <w:separator/>
      </w:r>
    </w:p>
  </w:endnote>
  <w:endnote w:type="continuationSeparator" w:id="0">
    <w:p w14:paraId="7D4BD87C" w14:textId="77777777" w:rsidR="009A26F9" w:rsidRDefault="009A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9FCAA" w14:textId="77777777" w:rsidR="009A26F9" w:rsidRDefault="009A26F9">
      <w:r>
        <w:separator/>
      </w:r>
    </w:p>
  </w:footnote>
  <w:footnote w:type="continuationSeparator" w:id="0">
    <w:p w14:paraId="6B5FFB45" w14:textId="77777777" w:rsidR="009A26F9" w:rsidRDefault="009A2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1"/>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28"/>
  </w:num>
  <w:num w:numId="9" w16cid:durableId="693112086">
    <w:abstractNumId w:val="25"/>
  </w:num>
  <w:num w:numId="10" w16cid:durableId="1838380322">
    <w:abstractNumId w:val="15"/>
  </w:num>
  <w:num w:numId="11" w16cid:durableId="1461151839">
    <w:abstractNumId w:val="42"/>
  </w:num>
  <w:num w:numId="12" w16cid:durableId="1154950419">
    <w:abstractNumId w:val="39"/>
  </w:num>
  <w:num w:numId="13" w16cid:durableId="470903070">
    <w:abstractNumId w:val="23"/>
  </w:num>
  <w:num w:numId="14" w16cid:durableId="124734704">
    <w:abstractNumId w:val="17"/>
  </w:num>
  <w:num w:numId="15" w16cid:durableId="455832274">
    <w:abstractNumId w:val="26"/>
  </w:num>
  <w:num w:numId="16" w16cid:durableId="1708555802">
    <w:abstractNumId w:val="5"/>
  </w:num>
  <w:num w:numId="17" w16cid:durableId="1460490128">
    <w:abstractNumId w:val="34"/>
  </w:num>
  <w:num w:numId="18" w16cid:durableId="965310642">
    <w:abstractNumId w:val="24"/>
  </w:num>
  <w:num w:numId="19" w16cid:durableId="181016513">
    <w:abstractNumId w:val="35"/>
  </w:num>
  <w:num w:numId="20" w16cid:durableId="902134030">
    <w:abstractNumId w:val="20"/>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7"/>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9"/>
  </w:num>
  <w:num w:numId="31" w16cid:durableId="5719752">
    <w:abstractNumId w:val="14"/>
  </w:num>
  <w:num w:numId="32" w16cid:durableId="888300677">
    <w:abstractNumId w:val="32"/>
  </w:num>
  <w:num w:numId="33" w16cid:durableId="746540458">
    <w:abstractNumId w:val="18"/>
  </w:num>
  <w:num w:numId="34" w16cid:durableId="832912483">
    <w:abstractNumId w:val="36"/>
  </w:num>
  <w:num w:numId="35" w16cid:durableId="18199592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9"/>
  </w:num>
  <w:num w:numId="37" w16cid:durableId="2033845949">
    <w:abstractNumId w:val="16"/>
  </w:num>
  <w:num w:numId="38" w16cid:durableId="1603566737">
    <w:abstractNumId w:val="44"/>
  </w:num>
  <w:num w:numId="39" w16cid:durableId="996029403">
    <w:abstractNumId w:val="30"/>
  </w:num>
  <w:num w:numId="40" w16cid:durableId="254751692">
    <w:abstractNumId w:val="41"/>
  </w:num>
  <w:num w:numId="41" w16cid:durableId="585727618">
    <w:abstractNumId w:val="31"/>
  </w:num>
  <w:num w:numId="42" w16cid:durableId="933246249">
    <w:abstractNumId w:val="7"/>
  </w:num>
  <w:num w:numId="43" w16cid:durableId="706375724">
    <w:abstractNumId w:val="13"/>
  </w:num>
  <w:num w:numId="44" w16cid:durableId="2094737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1921557">
    <w:abstractNumId w:val="37"/>
  </w:num>
  <w:num w:numId="47" w16cid:durableId="1763642357">
    <w:abstractNumId w:val="38"/>
  </w:num>
  <w:num w:numId="48" w16cid:durableId="10052064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07260"/>
    <w:rsid w:val="00010D73"/>
    <w:rsid w:val="0001314D"/>
    <w:rsid w:val="0001443F"/>
    <w:rsid w:val="00016658"/>
    <w:rsid w:val="000167FA"/>
    <w:rsid w:val="00021EB3"/>
    <w:rsid w:val="0003018C"/>
    <w:rsid w:val="000309DF"/>
    <w:rsid w:val="000371CE"/>
    <w:rsid w:val="00046B4A"/>
    <w:rsid w:val="00047934"/>
    <w:rsid w:val="0005084A"/>
    <w:rsid w:val="00051E72"/>
    <w:rsid w:val="0005302F"/>
    <w:rsid w:val="000534AD"/>
    <w:rsid w:val="000539ED"/>
    <w:rsid w:val="00054FA2"/>
    <w:rsid w:val="000564C9"/>
    <w:rsid w:val="00056833"/>
    <w:rsid w:val="00062E4A"/>
    <w:rsid w:val="000670A5"/>
    <w:rsid w:val="000736AB"/>
    <w:rsid w:val="00087DC5"/>
    <w:rsid w:val="000927AC"/>
    <w:rsid w:val="00093495"/>
    <w:rsid w:val="000A132F"/>
    <w:rsid w:val="000A19BA"/>
    <w:rsid w:val="000A2C09"/>
    <w:rsid w:val="000A6477"/>
    <w:rsid w:val="000A74CB"/>
    <w:rsid w:val="000A7F5D"/>
    <w:rsid w:val="000B12C5"/>
    <w:rsid w:val="000B480F"/>
    <w:rsid w:val="000B4FF4"/>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8634A"/>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69C1"/>
    <w:rsid w:val="00497369"/>
    <w:rsid w:val="004A5D71"/>
    <w:rsid w:val="004B62EF"/>
    <w:rsid w:val="004C01A7"/>
    <w:rsid w:val="004D18E3"/>
    <w:rsid w:val="004D1C0F"/>
    <w:rsid w:val="004D2A3B"/>
    <w:rsid w:val="004D318E"/>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57336"/>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D43A0"/>
    <w:rsid w:val="008E0DE5"/>
    <w:rsid w:val="008F0F52"/>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A26F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C1F"/>
    <w:rsid w:val="00AB3F38"/>
    <w:rsid w:val="00AB4DD8"/>
    <w:rsid w:val="00AC05AE"/>
    <w:rsid w:val="00AC62CF"/>
    <w:rsid w:val="00AD07E7"/>
    <w:rsid w:val="00AD28CB"/>
    <w:rsid w:val="00AD540E"/>
    <w:rsid w:val="00AD5F97"/>
    <w:rsid w:val="00AE3375"/>
    <w:rsid w:val="00AE5EA7"/>
    <w:rsid w:val="00AE6A54"/>
    <w:rsid w:val="00AE7E0A"/>
    <w:rsid w:val="00AF486F"/>
    <w:rsid w:val="00AF52DE"/>
    <w:rsid w:val="00B00B0E"/>
    <w:rsid w:val="00B0346B"/>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A6558"/>
    <w:rsid w:val="00CB5774"/>
    <w:rsid w:val="00CB5D21"/>
    <w:rsid w:val="00CC066E"/>
    <w:rsid w:val="00CC34E5"/>
    <w:rsid w:val="00CC59CE"/>
    <w:rsid w:val="00CC6D2D"/>
    <w:rsid w:val="00CC72EB"/>
    <w:rsid w:val="00CD05C5"/>
    <w:rsid w:val="00CD4229"/>
    <w:rsid w:val="00CD7315"/>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67DBD"/>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1263492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ic84300e@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oic84300e@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Licenze  Office</cp:lastModifiedBy>
  <cp:revision>2</cp:revision>
  <cp:lastPrinted>2017-09-07T10:02:00Z</cp:lastPrinted>
  <dcterms:created xsi:type="dcterms:W3CDTF">2026-01-14T11:21:00Z</dcterms:created>
  <dcterms:modified xsi:type="dcterms:W3CDTF">2026-01-14T11:21:00Z</dcterms:modified>
</cp:coreProperties>
</file>