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CE96" w14:textId="78030DB1" w:rsidR="00BA1460" w:rsidRDefault="0096628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77777777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4D0789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7CD2" w14:textId="77777777" w:rsidR="000777EE" w:rsidRDefault="000777EE">
      <w:r>
        <w:separator/>
      </w:r>
    </w:p>
  </w:endnote>
  <w:endnote w:type="continuationSeparator" w:id="0">
    <w:p w14:paraId="5E20BC23" w14:textId="77777777" w:rsidR="000777EE" w:rsidRDefault="0007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9D97" w14:textId="77777777" w:rsidR="000777EE" w:rsidRDefault="000777EE">
      <w:r>
        <w:separator/>
      </w:r>
    </w:p>
  </w:footnote>
  <w:footnote w:type="continuationSeparator" w:id="0">
    <w:p w14:paraId="491CAA8C" w14:textId="77777777" w:rsidR="000777EE" w:rsidRDefault="00077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777EE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0232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072B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2026-01-14T11:47:00Z</dcterms:created>
  <dcterms:modified xsi:type="dcterms:W3CDTF">2026-01-14T11:47:00Z</dcterms:modified>
</cp:coreProperties>
</file>