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C82B0" w14:textId="77777777" w:rsidR="00754448" w:rsidRDefault="00754448" w:rsidP="002B5AC0">
      <w:pPr>
        <w:ind w:left="-284"/>
        <w:jc w:val="both"/>
        <w:rPr>
          <w:rFonts w:ascii="Verdana" w:hAnsi="Verdana"/>
          <w:sz w:val="15"/>
          <w:szCs w:val="15"/>
        </w:rPr>
      </w:pPr>
    </w:p>
    <w:p w14:paraId="58D17668" w14:textId="77777777" w:rsidR="00754448" w:rsidRDefault="00754448" w:rsidP="002B5AC0">
      <w:pPr>
        <w:ind w:left="-284"/>
        <w:jc w:val="both"/>
        <w:rPr>
          <w:rFonts w:ascii="Verdana" w:hAnsi="Verdana"/>
          <w:sz w:val="15"/>
          <w:szCs w:val="15"/>
        </w:rPr>
      </w:pPr>
    </w:p>
    <w:p w14:paraId="7341AC05" w14:textId="316DB54F" w:rsidR="005D2DE1" w:rsidRPr="00754448" w:rsidRDefault="0096628D" w:rsidP="002B5AC0">
      <w:pPr>
        <w:ind w:left="-284"/>
        <w:jc w:val="both"/>
        <w:rPr>
          <w:rFonts w:ascii="Arial" w:hAnsi="Arial" w:cs="Arial"/>
          <w:b/>
          <w:bCs/>
        </w:rPr>
      </w:pPr>
      <w:r>
        <w:rPr>
          <w:rFonts w:ascii="Verdana" w:hAnsi="Verdana"/>
          <w:sz w:val="15"/>
          <w:szCs w:val="15"/>
        </w:rPr>
        <w:t xml:space="preserve"> </w:t>
      </w:r>
      <w:bookmarkStart w:id="0" w:name="_Hlk91699034"/>
      <w:r w:rsidR="00CC7344" w:rsidRPr="005D2DE1">
        <w:rPr>
          <w:rFonts w:ascii="Arial" w:hAnsi="Arial" w:cs="Arial"/>
          <w:b/>
        </w:rPr>
        <w:t xml:space="preserve">Domanda di partecipazione alla selezione per il percorso formativo RUOLO DI </w:t>
      </w:r>
      <w:proofErr w:type="gramStart"/>
      <w:r w:rsidR="00CC7344" w:rsidRPr="005D2DE1">
        <w:rPr>
          <w:rFonts w:ascii="Arial" w:hAnsi="Arial" w:cs="Arial"/>
          <w:b/>
        </w:rPr>
        <w:t>ESPERT</w:t>
      </w:r>
      <w:r w:rsidR="005D2DE1">
        <w:rPr>
          <w:rFonts w:ascii="Arial" w:hAnsi="Arial" w:cs="Arial"/>
          <w:b/>
        </w:rPr>
        <w:t>O</w:t>
      </w:r>
      <w:r w:rsidR="005D2DE1">
        <w:t xml:space="preserve">“ </w:t>
      </w:r>
      <w:r w:rsidR="005D2DE1" w:rsidRPr="00533247">
        <w:rPr>
          <w:rFonts w:asciiTheme="minorHAnsi" w:hAnsiTheme="minorHAnsi" w:cstheme="minorHAnsi"/>
          <w:sz w:val="22"/>
          <w:szCs w:val="22"/>
        </w:rPr>
        <w:t>Titolo</w:t>
      </w:r>
      <w:proofErr w:type="gramEnd"/>
      <w:r w:rsidR="005D2DE1" w:rsidRPr="0053324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5D2DE1" w:rsidRPr="00533247">
        <w:rPr>
          <w:rFonts w:asciiTheme="minorHAnsi" w:hAnsiTheme="minorHAnsi" w:cstheme="minorHAnsi"/>
          <w:sz w:val="22"/>
          <w:szCs w:val="22"/>
        </w:rPr>
        <w:t>progetto:</w:t>
      </w:r>
      <w:r w:rsidR="005D2DE1" w:rsidRPr="0053324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5D2DE1" w:rsidRPr="00754448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754448" w:rsidRPr="00754448">
        <w:rPr>
          <w:b/>
          <w:bCs/>
        </w:rPr>
        <w:t>IMPARIAMO AD IMPARARE</w:t>
      </w:r>
      <w:r w:rsidR="00754448" w:rsidRPr="00754448">
        <w:rPr>
          <w:b/>
          <w:bCs/>
        </w:rPr>
        <w:t xml:space="preserve">” </w:t>
      </w:r>
      <w:r w:rsidR="00754448" w:rsidRPr="00754448">
        <w:rPr>
          <w:b/>
          <w:bCs/>
        </w:rPr>
        <w:t>CNP: ESO4.</w:t>
      </w:r>
      <w:proofErr w:type="gramStart"/>
      <w:r w:rsidR="00754448" w:rsidRPr="00754448">
        <w:rPr>
          <w:b/>
          <w:bCs/>
        </w:rPr>
        <w:t>6.A4.A</w:t>
      </w:r>
      <w:proofErr w:type="gramEnd"/>
      <w:r w:rsidR="00754448" w:rsidRPr="00754448">
        <w:rPr>
          <w:b/>
          <w:bCs/>
        </w:rPr>
        <w:t>-FSEPN-EM-2025-595</w:t>
      </w:r>
    </w:p>
    <w:p w14:paraId="1E541ECC" w14:textId="77777777" w:rsidR="00CC7344" w:rsidRDefault="00CC7344" w:rsidP="00CC7344">
      <w:pPr>
        <w:autoSpaceDE w:val="0"/>
        <w:jc w:val="both"/>
        <w:rPr>
          <w:rFonts w:ascii="Arial" w:hAnsi="Arial" w:cs="Arial"/>
        </w:rPr>
      </w:pPr>
    </w:p>
    <w:p w14:paraId="1C2E4537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3621FEEF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513DFA41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51B66AE0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5E2EF65B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4AADD8E0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0A65DEB9" w14:textId="77777777" w:rsidR="00CC7344" w:rsidRDefault="00CC7344" w:rsidP="00CC7344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011E0E6B" w14:textId="77777777" w:rsidR="00CC7344" w:rsidRDefault="00CC7344" w:rsidP="00CC7344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791BBC9D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 dell’incarico di ESPERTO relativamente al progetto di cui sopra nei moduli:</w:t>
      </w:r>
    </w:p>
    <w:p w14:paraId="24DBA552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280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835"/>
        <w:gridCol w:w="3969"/>
        <w:gridCol w:w="1342"/>
      </w:tblGrid>
      <w:tr w:rsidR="005D2DE1" w:rsidRPr="00B841DE" w14:paraId="5DEFC4F8" w14:textId="77777777" w:rsidTr="005D2DE1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81FD783" w14:textId="77777777" w:rsidR="005D2DE1" w:rsidRPr="00B841DE" w:rsidRDefault="005D2DE1" w:rsidP="001F15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Barrare per selezionare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89B8100" w14:textId="77777777" w:rsidR="005D2DE1" w:rsidRPr="00B841DE" w:rsidRDefault="005D2DE1" w:rsidP="001F15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Modulo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40B0B09F" w14:textId="77777777" w:rsidR="005D2DE1" w:rsidRPr="00B841DE" w:rsidRDefault="005D2DE1" w:rsidP="001F15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Titolo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5749283" w14:textId="77777777" w:rsidR="005D2DE1" w:rsidRPr="004D72AC" w:rsidRDefault="005D2DE1" w:rsidP="001F15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4D72AC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ore</w:t>
            </w:r>
          </w:p>
        </w:tc>
      </w:tr>
      <w:tr w:rsidR="005D2DE1" w14:paraId="22DDA4FF" w14:textId="77777777" w:rsidTr="005D2DE1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6441AC" w14:textId="1AC78EF4" w:rsidR="005D2DE1" w:rsidRDefault="005D2DE1" w:rsidP="005D2DE1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B384CAE" w14:textId="66D3747F" w:rsidR="005D2DE1" w:rsidRPr="005D2DE1" w:rsidRDefault="005D2DE1" w:rsidP="005D2DE1">
            <w:pPr>
              <w:rPr>
                <w:sz w:val="24"/>
                <w:szCs w:val="24"/>
                <w:lang w:val="en-GB"/>
              </w:rPr>
            </w:pPr>
            <w:r w:rsidRPr="005D2DE1">
              <w:rPr>
                <w:lang w:val="en-GB"/>
              </w:rPr>
              <w:t>ES04.</w:t>
            </w:r>
            <w:proofErr w:type="gramStart"/>
            <w:r w:rsidRPr="005D2DE1">
              <w:rPr>
                <w:lang w:val="en-GB"/>
              </w:rPr>
              <w:t>6.A</w:t>
            </w:r>
            <w:r w:rsidR="00754448">
              <w:rPr>
                <w:lang w:val="en-GB"/>
              </w:rPr>
              <w:t>4</w:t>
            </w:r>
            <w:r w:rsidRPr="005D2DE1">
              <w:rPr>
                <w:lang w:val="en-GB"/>
              </w:rPr>
              <w:t>.</w:t>
            </w:r>
            <w:r w:rsidR="00754448">
              <w:rPr>
                <w:lang w:val="en-GB"/>
              </w:rPr>
              <w:t>A</w:t>
            </w:r>
            <w:proofErr w:type="gramEnd"/>
            <w:r w:rsidRPr="005D2DE1">
              <w:rPr>
                <w:lang w:val="en-GB"/>
              </w:rPr>
              <w:t>- FSEPN--EM-202</w:t>
            </w:r>
            <w:r w:rsidR="00754448">
              <w:rPr>
                <w:lang w:val="en-GB"/>
              </w:rPr>
              <w:t>5</w:t>
            </w:r>
            <w:r w:rsidRPr="005D2DE1">
              <w:rPr>
                <w:lang w:val="en-GB"/>
              </w:rPr>
              <w:t>-</w:t>
            </w:r>
            <w:r w:rsidR="00754448">
              <w:rPr>
                <w:lang w:val="en-GB"/>
              </w:rPr>
              <w:t>595</w:t>
            </w:r>
            <w:r w:rsidRPr="005D2DE1">
              <w:rPr>
                <w:lang w:val="en-GB"/>
              </w:rPr>
              <w:t>-</w:t>
            </w:r>
            <w:r w:rsidR="00754448">
              <w:rPr>
                <w:lang w:val="en-GB"/>
              </w:rPr>
              <w:t>150790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E2B04F" w14:textId="0D17143E" w:rsidR="005D2DE1" w:rsidRPr="00E02811" w:rsidRDefault="005D2DE1" w:rsidP="005D2DE1">
            <w:pPr>
              <w:rPr>
                <w:sz w:val="24"/>
                <w:szCs w:val="24"/>
              </w:rPr>
            </w:pPr>
            <w:r w:rsidRPr="006318BE">
              <w:t xml:space="preserve">Scacchi la palestra della </w:t>
            </w:r>
            <w:proofErr w:type="spellStart"/>
            <w:proofErr w:type="gramStart"/>
            <w:r w:rsidRPr="006318BE">
              <w:t>mente..</w:t>
            </w:r>
            <w:proofErr w:type="gramEnd"/>
            <w:r w:rsidRPr="006318BE">
              <w:t>cl</w:t>
            </w:r>
            <w:proofErr w:type="spellEnd"/>
            <w:r w:rsidRPr="006318BE">
              <w:t xml:space="preserve"> 3^4^5^ plesso Begarelli Febbraio - </w:t>
            </w:r>
            <w:proofErr w:type="gramStart"/>
            <w:r w:rsidRPr="006318BE">
              <w:t>Maggio</w:t>
            </w:r>
            <w:proofErr w:type="gramEnd"/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C5B4" w14:textId="4BFA988B" w:rsidR="005D2DE1" w:rsidRPr="00597920" w:rsidRDefault="005D2DE1" w:rsidP="005D2DE1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t>30</w:t>
            </w:r>
          </w:p>
        </w:tc>
      </w:tr>
    </w:tbl>
    <w:p w14:paraId="0562FC1A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16E22C0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3937E728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0ABC758" w14:textId="77777777" w:rsidR="00CC7344" w:rsidRDefault="00CC734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90B3E54" w14:textId="77777777" w:rsidR="00CC7344" w:rsidRDefault="00CC734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F6301AB" w14:textId="77777777" w:rsidR="00CC7344" w:rsidRDefault="00CC734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2443DF34" w14:textId="77777777" w:rsidR="00CC7344" w:rsidRPr="00F25812" w:rsidRDefault="00CC7344" w:rsidP="00CC7344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5AD69ED0" w14:textId="77777777" w:rsidR="00CC7344" w:rsidRDefault="00CC734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769771FE" w14:textId="77777777" w:rsidR="00CC7344" w:rsidRPr="00F25812" w:rsidRDefault="00CC7344" w:rsidP="00CC7344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2AFD14B6" w14:textId="77777777" w:rsidR="00CC7344" w:rsidRDefault="00CC734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4A105246" w14:textId="77777777" w:rsidR="00CC7344" w:rsidRDefault="00CC734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</w:t>
      </w:r>
      <w:proofErr w:type="gramStart"/>
      <w:r>
        <w:rPr>
          <w:rFonts w:ascii="Arial" w:hAnsi="Arial" w:cs="Arial"/>
          <w:sz w:val="18"/>
          <w:szCs w:val="18"/>
        </w:rPr>
        <w:t>ad</w:t>
      </w:r>
      <w:proofErr w:type="gramEnd"/>
      <w:r>
        <w:rPr>
          <w:rFonts w:ascii="Arial" w:hAnsi="Arial" w:cs="Arial"/>
          <w:sz w:val="18"/>
          <w:szCs w:val="18"/>
        </w:rPr>
        <w:t xml:space="preserve"> adattarsi al calendario definito dal Gruppo Operativo di Piano</w:t>
      </w:r>
    </w:p>
    <w:p w14:paraId="6F311E32" w14:textId="77777777" w:rsidR="00CC7344" w:rsidRDefault="00CC734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A604B0A" w14:textId="77777777" w:rsidR="00CC7344" w:rsidRDefault="00CC734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6B2BA79B" w14:textId="77777777" w:rsidR="00CC7344" w:rsidRDefault="00CC7344" w:rsidP="00CC7344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04C9D182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4D7726CB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6F1806EB" w14:textId="77777777" w:rsidR="00CC7344" w:rsidRDefault="00CC734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07CE6906" w14:textId="77777777" w:rsidR="00CC7344" w:rsidRDefault="00CC734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149FC434" w14:textId="77777777" w:rsidR="00CC7344" w:rsidRDefault="00CC734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036BB22" w14:textId="77777777" w:rsidR="00CC7344" w:rsidRDefault="00CC7344" w:rsidP="00CC7344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5EB5E2B0" w14:textId="77777777" w:rsidR="00CC7344" w:rsidRDefault="00CC7344" w:rsidP="00CC7344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02C663E4" w14:textId="77777777" w:rsidR="00CC7344" w:rsidRDefault="00CC7344" w:rsidP="00CC7344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7C7B00C6" w14:textId="77777777" w:rsidR="00CC7344" w:rsidRDefault="00CC7344" w:rsidP="00CC734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15D99655" w14:textId="77777777" w:rsidR="00CC7344" w:rsidRDefault="00CC7344" w:rsidP="00CC734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5768EBA8" w14:textId="77777777" w:rsidR="00CC7344" w:rsidRDefault="00CC7344" w:rsidP="00CC734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6F256F62" w14:textId="77777777" w:rsidR="00CC7344" w:rsidRDefault="00CC7344" w:rsidP="00CC734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0A2EFD43" w14:textId="77777777" w:rsidR="00CC7344" w:rsidRDefault="00CC7344" w:rsidP="00CC734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7B6B427" w14:textId="77777777" w:rsidR="00CC7344" w:rsidRDefault="00CC7344" w:rsidP="00CC734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72A1A94" w14:textId="77777777" w:rsidR="00CC7344" w:rsidRPr="00B61594" w:rsidRDefault="00CC7344" w:rsidP="00CC734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354A7483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46489C7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14:paraId="20065603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2E1E65D7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F35BE26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2BCC97DD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  <w:bookmarkEnd w:id="0"/>
    </w:p>
    <w:sectPr w:rsidR="00CC7344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6766E" w14:textId="77777777" w:rsidR="00E72A10" w:rsidRDefault="00E72A10">
      <w:r>
        <w:separator/>
      </w:r>
    </w:p>
  </w:endnote>
  <w:endnote w:type="continuationSeparator" w:id="0">
    <w:p w14:paraId="6B0061D7" w14:textId="77777777" w:rsidR="00E72A10" w:rsidRDefault="00E72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9DCE5" w14:textId="77777777" w:rsidR="00E72A10" w:rsidRDefault="00E72A10">
      <w:r>
        <w:separator/>
      </w:r>
    </w:p>
  </w:footnote>
  <w:footnote w:type="continuationSeparator" w:id="0">
    <w:p w14:paraId="10890795" w14:textId="77777777" w:rsidR="00E72A10" w:rsidRDefault="00E72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417138300">
    <w:abstractNumId w:val="2"/>
  </w:num>
  <w:num w:numId="2" w16cid:durableId="20653438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9706E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1A71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6E4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1548"/>
    <w:rsid w:val="00141CE3"/>
    <w:rsid w:val="0014390B"/>
    <w:rsid w:val="0015020E"/>
    <w:rsid w:val="001508F3"/>
    <w:rsid w:val="00154F0E"/>
    <w:rsid w:val="00160EA8"/>
    <w:rsid w:val="001622AF"/>
    <w:rsid w:val="00164BD8"/>
    <w:rsid w:val="00167B22"/>
    <w:rsid w:val="00167C80"/>
    <w:rsid w:val="00171319"/>
    <w:rsid w:val="00174486"/>
    <w:rsid w:val="00174503"/>
    <w:rsid w:val="00174541"/>
    <w:rsid w:val="00175FFB"/>
    <w:rsid w:val="00182723"/>
    <w:rsid w:val="0018773E"/>
    <w:rsid w:val="001936D3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2A0"/>
    <w:rsid w:val="0024391D"/>
    <w:rsid w:val="002508DC"/>
    <w:rsid w:val="0025352F"/>
    <w:rsid w:val="002539BB"/>
    <w:rsid w:val="00256513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875C4"/>
    <w:rsid w:val="002943C2"/>
    <w:rsid w:val="002A6748"/>
    <w:rsid w:val="002B0440"/>
    <w:rsid w:val="002B206B"/>
    <w:rsid w:val="002B3171"/>
    <w:rsid w:val="002B3C85"/>
    <w:rsid w:val="002B5AC0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2379F"/>
    <w:rsid w:val="003324B1"/>
    <w:rsid w:val="00336F0F"/>
    <w:rsid w:val="0034136D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7592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4E71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4FAF"/>
    <w:rsid w:val="0055517D"/>
    <w:rsid w:val="00556BBC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30A"/>
    <w:rsid w:val="00597920"/>
    <w:rsid w:val="005A538D"/>
    <w:rsid w:val="005A7F30"/>
    <w:rsid w:val="005B65B5"/>
    <w:rsid w:val="005C77DE"/>
    <w:rsid w:val="005D2DE1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173B6"/>
    <w:rsid w:val="0062483F"/>
    <w:rsid w:val="00632BF9"/>
    <w:rsid w:val="00632F5C"/>
    <w:rsid w:val="00635544"/>
    <w:rsid w:val="00637EE7"/>
    <w:rsid w:val="0064748E"/>
    <w:rsid w:val="00647912"/>
    <w:rsid w:val="0065050C"/>
    <w:rsid w:val="00651F68"/>
    <w:rsid w:val="0065467C"/>
    <w:rsid w:val="0066271B"/>
    <w:rsid w:val="006628A1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08B7"/>
    <w:rsid w:val="006D39F3"/>
    <w:rsid w:val="006D415B"/>
    <w:rsid w:val="006D4AC3"/>
    <w:rsid w:val="006E0673"/>
    <w:rsid w:val="006E6423"/>
    <w:rsid w:val="006E642D"/>
    <w:rsid w:val="006F05B1"/>
    <w:rsid w:val="00705188"/>
    <w:rsid w:val="00706853"/>
    <w:rsid w:val="00706B15"/>
    <w:rsid w:val="00706DD4"/>
    <w:rsid w:val="00710D1C"/>
    <w:rsid w:val="007112F6"/>
    <w:rsid w:val="00717756"/>
    <w:rsid w:val="00722C8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54448"/>
    <w:rsid w:val="007676DE"/>
    <w:rsid w:val="00767F4A"/>
    <w:rsid w:val="00770CF4"/>
    <w:rsid w:val="007712CD"/>
    <w:rsid w:val="00772936"/>
    <w:rsid w:val="007748E4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22E9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5D29"/>
    <w:rsid w:val="00827724"/>
    <w:rsid w:val="00831FA2"/>
    <w:rsid w:val="00832733"/>
    <w:rsid w:val="0083679D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07FE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0D94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770B1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5B36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4D74"/>
    <w:rsid w:val="00A15AF4"/>
    <w:rsid w:val="00A174A1"/>
    <w:rsid w:val="00A211F7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77A51"/>
    <w:rsid w:val="00A90F34"/>
    <w:rsid w:val="00A91C14"/>
    <w:rsid w:val="00AA69EE"/>
    <w:rsid w:val="00AA6CCD"/>
    <w:rsid w:val="00AB2C1F"/>
    <w:rsid w:val="00AB3F38"/>
    <w:rsid w:val="00AC05AE"/>
    <w:rsid w:val="00AC4E35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4E9C"/>
    <w:rsid w:val="00B671DC"/>
    <w:rsid w:val="00B706A9"/>
    <w:rsid w:val="00B70A2D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3FC0"/>
    <w:rsid w:val="00BD5445"/>
    <w:rsid w:val="00BD66F8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2E4F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2DFD"/>
    <w:rsid w:val="00C653F2"/>
    <w:rsid w:val="00C711D2"/>
    <w:rsid w:val="00C728F6"/>
    <w:rsid w:val="00C72A6F"/>
    <w:rsid w:val="00C807AE"/>
    <w:rsid w:val="00C85681"/>
    <w:rsid w:val="00C8609C"/>
    <w:rsid w:val="00C9066B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C7344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435BC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3FFC"/>
    <w:rsid w:val="00D9743E"/>
    <w:rsid w:val="00D977C5"/>
    <w:rsid w:val="00DA3DA2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5F63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45980"/>
    <w:rsid w:val="00E5247C"/>
    <w:rsid w:val="00E61183"/>
    <w:rsid w:val="00E674BE"/>
    <w:rsid w:val="00E72A10"/>
    <w:rsid w:val="00E72F8E"/>
    <w:rsid w:val="00E73B87"/>
    <w:rsid w:val="00E74814"/>
    <w:rsid w:val="00E748D5"/>
    <w:rsid w:val="00E7672F"/>
    <w:rsid w:val="00E7780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206B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1426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83EBD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B54E9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Licenze  Office</cp:lastModifiedBy>
  <cp:revision>2</cp:revision>
  <cp:lastPrinted>2017-09-07T10:02:00Z</cp:lastPrinted>
  <dcterms:created xsi:type="dcterms:W3CDTF">2026-05-25T09:34:00Z</dcterms:created>
  <dcterms:modified xsi:type="dcterms:W3CDTF">2026-05-25T09:34:00Z</dcterms:modified>
</cp:coreProperties>
</file>