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32969" w14:textId="1289B934" w:rsidR="00FC46A5" w:rsidRDefault="0096628D" w:rsidP="004A0BD6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49C98E6A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1CC4507A" w14:textId="77777777" w:rsidR="004A0BD6" w:rsidRDefault="004A0BD6" w:rsidP="00CC59CE">
      <w:pPr>
        <w:autoSpaceDE w:val="0"/>
        <w:rPr>
          <w:rFonts w:ascii="Arial" w:hAnsi="Arial" w:cs="Arial"/>
          <w:b/>
          <w:sz w:val="18"/>
          <w:szCs w:val="18"/>
        </w:rPr>
      </w:pPr>
    </w:p>
    <w:p w14:paraId="343A0A8F" w14:textId="39C6DACA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</w:p>
    <w:p w14:paraId="0D5618AB" w14:textId="77777777" w:rsidR="004A0BD6" w:rsidRPr="006A3E8F" w:rsidRDefault="004A0BD6" w:rsidP="004A0BD6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</w:pPr>
      <w:r w:rsidRPr="006A3E8F"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  <w:t xml:space="preserve">CUP: </w:t>
      </w:r>
      <w:r w:rsidRPr="006A3E8F">
        <w:rPr>
          <w:rFonts w:asciiTheme="minorHAnsi" w:hAnsiTheme="minorHAnsi" w:cstheme="minorHAnsi"/>
          <w:b/>
          <w:color w:val="1A1A1A"/>
          <w:sz w:val="24"/>
          <w:szCs w:val="24"/>
          <w:shd w:val="clear" w:color="auto" w:fill="FFFFFF"/>
        </w:rPr>
        <w:t xml:space="preserve">F54D25006470007 Titolo: IMPARIAMO AD IMPARARE </w:t>
      </w:r>
    </w:p>
    <w:p w14:paraId="3AFD13FD" w14:textId="34EF2528" w:rsidR="004A0BD6" w:rsidRPr="006A3E8F" w:rsidRDefault="004A0BD6" w:rsidP="004A0BD6">
      <w:pPr>
        <w:pStyle w:val="Default"/>
        <w:rPr>
          <w:rFonts w:asciiTheme="minorHAnsi" w:hAnsiTheme="minorHAnsi" w:cstheme="minorHAnsi"/>
          <w:b/>
          <w:i/>
        </w:rPr>
      </w:pPr>
      <w:r w:rsidRPr="006A3E8F">
        <w:rPr>
          <w:rFonts w:asciiTheme="minorHAnsi" w:eastAsia="Calibri" w:hAnsiTheme="minorHAnsi" w:cstheme="minorHAnsi"/>
          <w:b/>
          <w:i/>
          <w:iCs/>
          <w:lang w:eastAsia="en-US"/>
        </w:rPr>
        <w:t xml:space="preserve">CNP: </w:t>
      </w:r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ESO4.</w:t>
      </w:r>
      <w:proofErr w:type="gramStart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6.A4.A</w:t>
      </w:r>
      <w:proofErr w:type="gramEnd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-FSEPN-EM-2025-595</w:t>
      </w:r>
      <w:r w:rsidR="00F05D17">
        <w:rPr>
          <w:rFonts w:asciiTheme="minorHAnsi" w:hAnsiTheme="minorHAnsi" w:cstheme="minorHAnsi"/>
          <w:b/>
          <w:color w:val="1A1A1A"/>
          <w:shd w:val="clear" w:color="auto" w:fill="FFFFFF"/>
        </w:rPr>
        <w:t xml:space="preserve"> modulo 150912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1830628F" w14:textId="77777777" w:rsidR="004A0BD6" w:rsidRDefault="004A0BD6" w:rsidP="00FC46A5">
      <w:pPr>
        <w:autoSpaceDE w:val="0"/>
        <w:jc w:val="both"/>
        <w:rPr>
          <w:rFonts w:ascii="Arial" w:hAnsi="Arial" w:cs="Arial"/>
        </w:rPr>
      </w:pPr>
    </w:p>
    <w:p w14:paraId="5DEEBE1F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5FCE29E3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57FE59F9" w14:textId="77777777" w:rsidR="004A0BD6" w:rsidRDefault="004A0BD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874248D" w14:textId="77777777" w:rsidR="004A0BD6" w:rsidRDefault="004A0BD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F8A6930" w14:textId="77777777" w:rsidR="004A0BD6" w:rsidRDefault="004A0BD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618"/>
        <w:gridCol w:w="4186"/>
        <w:gridCol w:w="850"/>
        <w:gridCol w:w="993"/>
      </w:tblGrid>
      <w:tr w:rsidR="00114678" w:rsidRPr="00B841DE" w14:paraId="1D0B704A" w14:textId="77777777" w:rsidTr="004A0BD6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114678" w:rsidRPr="004A0BD6" w14:paraId="6F79BDDB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114678" w:rsidRPr="004A0BD6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7F2F9" w14:textId="6FEC7B87" w:rsidR="00114678" w:rsidRPr="004A0BD6" w:rsidRDefault="004A0BD6" w:rsidP="00BE3B3A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- 150819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B2E295" w14:textId="77777777" w:rsidR="00114678" w:rsidRPr="00F05D17" w:rsidRDefault="004A0BD6" w:rsidP="00BE3B3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05D17">
              <w:rPr>
                <w:rFonts w:asciiTheme="minorHAnsi" w:hAnsiTheme="minorHAnsi" w:cstheme="minorHAnsi"/>
                <w:bCs/>
                <w:sz w:val="22"/>
                <w:szCs w:val="22"/>
              </w:rPr>
              <w:t>Compiti insieme</w:t>
            </w:r>
            <w:r w:rsidR="00F05D17" w:rsidRPr="00F05D17">
              <w:rPr>
                <w:rFonts w:asciiTheme="minorHAnsi" w:hAnsiTheme="minorHAnsi" w:cstheme="minorHAnsi"/>
                <w:bCs/>
                <w:sz w:val="22"/>
                <w:szCs w:val="22"/>
              </w:rPr>
              <w:t>…2</w:t>
            </w:r>
            <w:r w:rsidRPr="00F05D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Plesso Carducci</w:t>
            </w:r>
          </w:p>
          <w:p w14:paraId="3B011904" w14:textId="5A0B7562" w:rsidR="00F05D17" w:rsidRPr="00F05D17" w:rsidRDefault="00F05D17" w:rsidP="00BE3B3A">
            <w:pPr>
              <w:rPr>
                <w:sz w:val="24"/>
                <w:szCs w:val="24"/>
              </w:rPr>
            </w:pPr>
            <w:r w:rsidRPr="00F05D17">
              <w:rPr>
                <w:rFonts w:asciiTheme="minorHAnsi" w:hAnsiTheme="minorHAnsi" w:cstheme="minorHAnsi"/>
                <w:bCs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ese di settembre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276B67EF" w:rsidR="00114678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114678" w:rsidRPr="004A0BD6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</w:p>
        </w:tc>
      </w:tr>
    </w:tbl>
    <w:p w14:paraId="15BD1F1F" w14:textId="77777777" w:rsidR="00FC46A5" w:rsidRPr="004A0BD6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val="en-GB"/>
        </w:rPr>
      </w:pPr>
    </w:p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 w:rsidRPr="00F05D17">
        <w:rPr>
          <w:rFonts w:ascii="Arial" w:hAnsi="Arial" w:cs="Arial"/>
          <w:b/>
          <w:i/>
          <w:sz w:val="18"/>
          <w:szCs w:val="18"/>
          <w:u w:val="single"/>
        </w:rPr>
        <w:t xml:space="preserve">        </w:t>
      </w: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8B447F0" w14:textId="77777777" w:rsidR="00B61594" w:rsidRDefault="00B61594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E62152E" w14:textId="77777777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71204247" w14:textId="7FE62C88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D9BA09D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66DACEE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48901714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143FB27" w14:textId="77777777" w:rsidR="00F05D17" w:rsidRDefault="00F05D17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</w:p>
    <w:p w14:paraId="25DF95DB" w14:textId="77777777" w:rsidR="00F05D17" w:rsidRDefault="00F05D17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</w:p>
    <w:p w14:paraId="39BAD123" w14:textId="77777777" w:rsidR="00F05D17" w:rsidRDefault="00F05D17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</w:p>
    <w:p w14:paraId="5007B14E" w14:textId="77777777" w:rsidR="00F05D17" w:rsidRDefault="00F05D17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</w:p>
    <w:p w14:paraId="2DB7426A" w14:textId="77777777" w:rsidR="00F05D17" w:rsidRDefault="00F05D17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</w:p>
    <w:p w14:paraId="5AD23454" w14:textId="5229EEB4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E17EF50" w14:textId="1AD324EB" w:rsidR="00FC46A5" w:rsidRP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1DA81C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6B1C22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6C722C9B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9F3EDC0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B8C01E0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109B7D6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216D2AAE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6159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513F4" w14:textId="77777777" w:rsidR="00CA640D" w:rsidRDefault="00CA640D">
      <w:r>
        <w:separator/>
      </w:r>
    </w:p>
  </w:endnote>
  <w:endnote w:type="continuationSeparator" w:id="0">
    <w:p w14:paraId="25CF7B87" w14:textId="77777777" w:rsidR="00CA640D" w:rsidRDefault="00CA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D1449" w14:textId="77777777" w:rsidR="00CA640D" w:rsidRDefault="00CA640D">
      <w:r>
        <w:separator/>
      </w:r>
    </w:p>
  </w:footnote>
  <w:footnote w:type="continuationSeparator" w:id="0">
    <w:p w14:paraId="77C6B838" w14:textId="77777777" w:rsidR="00CA640D" w:rsidRDefault="00CA6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5471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0BD6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B4DD8"/>
    <w:rsid w:val="00AC05AE"/>
    <w:rsid w:val="00AC62CF"/>
    <w:rsid w:val="00AD07E7"/>
    <w:rsid w:val="00AD28CB"/>
    <w:rsid w:val="00AD540E"/>
    <w:rsid w:val="00AD5F97"/>
    <w:rsid w:val="00AD7CBE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A640D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5D17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2026-08-03T10:38:00Z</dcterms:created>
  <dcterms:modified xsi:type="dcterms:W3CDTF">2026-08-03T10:38:00Z</dcterms:modified>
</cp:coreProperties>
</file>