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927AC" w14:paraId="06AE9ADA" w14:textId="77777777" w:rsidTr="00BE3B3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ACF" w14:textId="77777777" w:rsidR="000927AC" w:rsidRDefault="000927AC" w:rsidP="00BE3B3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bookmarkStart w:id="0" w:name="_Hlk91699034"/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0927AC" w14:paraId="505B5DF7" w14:textId="77777777" w:rsidTr="00BE3B3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5637" w14:textId="77777777" w:rsidR="000927AC" w:rsidRDefault="000927AC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4335E96" w14:textId="75187D88"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B0346B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01C07BD5" w14:textId="13D61A5F"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0927AC" w14:paraId="6A09E5E0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0A06D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0876251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4D3ACC4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7D84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03BF6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91A1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927AC" w14:paraId="7ABC18A8" w14:textId="77777777" w:rsidTr="00BE3B3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4AB34" w14:textId="77777777" w:rsidR="000927AC" w:rsidRDefault="000927AC" w:rsidP="00BE3B3A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E8A1C9" w14:textId="77777777" w:rsidR="000927AC" w:rsidRDefault="000927AC" w:rsidP="00BE3B3A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938931" w14:textId="77777777" w:rsidR="000927AC" w:rsidRDefault="000927AC" w:rsidP="00BE3B3A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02E93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A3A66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3D36" w14:textId="77777777" w:rsidR="000927AC" w:rsidRDefault="000927AC" w:rsidP="00BE3B3A">
            <w:pPr>
              <w:snapToGrid w:val="0"/>
            </w:pPr>
          </w:p>
        </w:tc>
      </w:tr>
      <w:tr w:rsidR="000927AC" w14:paraId="765CC3A9" w14:textId="77777777" w:rsidTr="00BE3B3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0ACF48" w14:textId="77777777" w:rsidR="000927AC" w:rsidRDefault="000927AC" w:rsidP="00BE3B3A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BEC683" w14:textId="77777777" w:rsidR="000927AC" w:rsidRDefault="000927AC" w:rsidP="00BE3B3A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262C3" w14:textId="77777777" w:rsidR="000927AC" w:rsidRDefault="000927AC" w:rsidP="00BE3B3A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39E2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6B9FA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58B3" w14:textId="77777777" w:rsidR="000927AC" w:rsidRDefault="000927AC" w:rsidP="00BE3B3A">
            <w:pPr>
              <w:snapToGrid w:val="0"/>
            </w:pPr>
          </w:p>
        </w:tc>
      </w:tr>
      <w:tr w:rsidR="000927AC" w14:paraId="526DE1FD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B1551" w14:textId="77777777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A610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D85AE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2508E4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30818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3E89" w14:textId="77777777" w:rsidR="000927AC" w:rsidRDefault="000927AC" w:rsidP="00BE3B3A">
            <w:pPr>
              <w:snapToGrid w:val="0"/>
            </w:pPr>
          </w:p>
        </w:tc>
      </w:tr>
      <w:tr w:rsidR="000927AC" w14:paraId="53D5A7F8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3870B" w14:textId="77777777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08C8F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D227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9F1063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4567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1AE6" w14:textId="77777777" w:rsidR="000927AC" w:rsidRDefault="000927AC" w:rsidP="00BE3B3A">
            <w:pPr>
              <w:snapToGrid w:val="0"/>
            </w:pPr>
          </w:p>
        </w:tc>
      </w:tr>
      <w:tr w:rsidR="000927AC" w14:paraId="12437495" w14:textId="77777777" w:rsidTr="00BE3B3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9BAB2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C2432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54A5D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28E1B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5DC0" w14:textId="77777777" w:rsidR="000927AC" w:rsidRDefault="000927AC" w:rsidP="00BE3B3A">
            <w:pPr>
              <w:snapToGrid w:val="0"/>
            </w:pPr>
          </w:p>
        </w:tc>
      </w:tr>
      <w:tr w:rsidR="000927AC" w14:paraId="50CE07B4" w14:textId="77777777" w:rsidTr="00BE3B3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C25D6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54F0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5EF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80E03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7DD3" w14:textId="77777777" w:rsidR="000927AC" w:rsidRDefault="000927AC" w:rsidP="00BE3B3A">
            <w:pPr>
              <w:snapToGrid w:val="0"/>
            </w:pPr>
          </w:p>
        </w:tc>
      </w:tr>
      <w:tr w:rsidR="000927AC" w14:paraId="61577F3A" w14:textId="77777777" w:rsidTr="00BE3B3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A6E91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072EA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5445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C76F4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604E" w14:textId="77777777" w:rsidR="000927AC" w:rsidRDefault="000927AC" w:rsidP="00BE3B3A">
            <w:pPr>
              <w:snapToGrid w:val="0"/>
            </w:pPr>
          </w:p>
        </w:tc>
      </w:tr>
      <w:tr w:rsidR="000927AC" w14:paraId="19A51D19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8CDAD" w14:textId="77777777" w:rsidR="000927AC" w:rsidRDefault="000927AC" w:rsidP="00BE3B3A">
            <w:pPr>
              <w:rPr>
                <w:b/>
              </w:rPr>
            </w:pPr>
          </w:p>
          <w:p w14:paraId="70B75E7B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5B07F9B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F1C3EF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A77108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7EC5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946F" w14:textId="77777777" w:rsidR="000927AC" w:rsidRDefault="000927AC" w:rsidP="00BE3B3A">
            <w:pPr>
              <w:snapToGrid w:val="0"/>
            </w:pPr>
          </w:p>
        </w:tc>
      </w:tr>
      <w:tr w:rsidR="000927AC" w14:paraId="1046FE15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5A1974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F5B06" w14:textId="77777777" w:rsidR="000927AC" w:rsidRDefault="000927AC" w:rsidP="00BE3B3A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3AD9A" w14:textId="77777777" w:rsidR="000927AC" w:rsidRDefault="000927AC" w:rsidP="00BE3B3A">
            <w:proofErr w:type="gramStart"/>
            <w:r>
              <w:rPr>
                <w:b/>
              </w:rPr>
              <w:t>5</w:t>
            </w:r>
            <w:proofErr w:type="gramEnd"/>
            <w:r>
              <w:rPr>
                <w:b/>
              </w:rPr>
              <w:t xml:space="preserve">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7BE2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4D9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7457" w14:textId="77777777" w:rsidR="000927AC" w:rsidRDefault="000927AC" w:rsidP="00BE3B3A">
            <w:pPr>
              <w:snapToGrid w:val="0"/>
            </w:pPr>
          </w:p>
        </w:tc>
      </w:tr>
      <w:tr w:rsidR="000927AC" w14:paraId="1EE545C3" w14:textId="77777777" w:rsidTr="00BE3B3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E2241" w14:textId="77777777" w:rsidR="000927AC" w:rsidRDefault="000927AC" w:rsidP="00BE3B3A">
            <w:pPr>
              <w:rPr>
                <w:b/>
              </w:rPr>
            </w:pPr>
          </w:p>
          <w:p w14:paraId="7DC4DB0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0414477C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90717B9" w14:textId="77777777" w:rsidR="000927AC" w:rsidRDefault="000927AC" w:rsidP="00BE3B3A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5C61C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DF8F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D892" w14:textId="77777777" w:rsidR="000927AC" w:rsidRDefault="000927AC" w:rsidP="00BE3B3A">
            <w:pPr>
              <w:snapToGrid w:val="0"/>
            </w:pPr>
          </w:p>
        </w:tc>
      </w:tr>
      <w:tr w:rsidR="000927AC" w14:paraId="631EE7CB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212E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368BB8DA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F5EFC" w14:textId="77777777" w:rsidR="000927AC" w:rsidRDefault="000927AC" w:rsidP="00BE3B3A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BB093" w14:textId="77777777" w:rsidR="000927AC" w:rsidRDefault="000927AC" w:rsidP="00BE3B3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1FF1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43A2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A182" w14:textId="77777777" w:rsidR="000927AC" w:rsidRDefault="000927AC" w:rsidP="00BE3B3A">
            <w:pPr>
              <w:snapToGrid w:val="0"/>
            </w:pPr>
          </w:p>
        </w:tc>
      </w:tr>
      <w:tr w:rsidR="000927AC" w14:paraId="4778D7D1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AF426B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6593DD62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A0E29F" w14:textId="77777777" w:rsidR="000927AC" w:rsidRDefault="000927AC" w:rsidP="00BE3B3A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22EEC9" w14:textId="77777777" w:rsidR="000927AC" w:rsidRDefault="000927AC" w:rsidP="00BE3B3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2F8D21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460B59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E1F70" w14:textId="77777777" w:rsidR="000927AC" w:rsidRDefault="000927AC" w:rsidP="00BE3B3A">
            <w:pPr>
              <w:snapToGrid w:val="0"/>
            </w:pPr>
          </w:p>
        </w:tc>
      </w:tr>
      <w:tr w:rsidR="000927AC" w14:paraId="6CB2DB89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FC3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4398BCE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in tematiche inerenti all’argomento della selezione se </w:t>
            </w:r>
            <w:r>
              <w:rPr>
                <w:b/>
              </w:rPr>
              <w:lastRenderedPageBreak/>
              <w:t>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92DA22" w14:textId="77777777" w:rsidR="000927AC" w:rsidRDefault="000927AC" w:rsidP="00BE3B3A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72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F23B67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DDC2BE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FB8B" w14:textId="77777777" w:rsidR="000927AC" w:rsidRDefault="000927AC" w:rsidP="00BE3B3A">
            <w:pPr>
              <w:snapToGrid w:val="0"/>
            </w:pPr>
          </w:p>
        </w:tc>
      </w:tr>
      <w:tr w:rsidR="000927AC" w14:paraId="3FA27CAC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D010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363CE62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6F927" w14:textId="77777777" w:rsidR="000927AC" w:rsidRDefault="000927AC" w:rsidP="00BE3B3A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13ED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F4604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1E30AD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2F1E" w14:textId="77777777" w:rsidR="000927AC" w:rsidRDefault="000927AC" w:rsidP="00BE3B3A">
            <w:pPr>
              <w:snapToGrid w:val="0"/>
            </w:pPr>
          </w:p>
        </w:tc>
      </w:tr>
      <w:tr w:rsidR="000927AC" w14:paraId="297829ED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5A62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2315086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13601" w14:textId="77777777" w:rsidR="000927AC" w:rsidRDefault="000927AC" w:rsidP="00BE3B3A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1C098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36675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27C34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9377" w14:textId="77777777" w:rsidR="000927AC" w:rsidRDefault="000927AC" w:rsidP="00BE3B3A">
            <w:pPr>
              <w:snapToGrid w:val="0"/>
            </w:pPr>
          </w:p>
        </w:tc>
      </w:tr>
      <w:tr w:rsidR="000927AC" w14:paraId="7946FA28" w14:textId="77777777" w:rsidTr="00BE3B3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3FF2" w14:textId="77777777" w:rsidR="000927AC" w:rsidRDefault="000927AC" w:rsidP="00BE3B3A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AC80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BFAF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992C" w14:textId="77777777" w:rsidR="000927AC" w:rsidRDefault="000927AC" w:rsidP="00BE3B3A">
            <w:pPr>
              <w:snapToGrid w:val="0"/>
            </w:pPr>
          </w:p>
        </w:tc>
      </w:tr>
    </w:tbl>
    <w:p w14:paraId="32F7D42E" w14:textId="77777777" w:rsidR="000927AC" w:rsidRDefault="000927AC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26096A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E56AD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F339C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08CCF28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09EB61B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78F0E77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A6376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CBDD18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1F38B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53733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86A023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BF93C00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2E7F9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A3E578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08EB9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7363FF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DFFAE3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F6A4BD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0CD43D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1DF9A8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2CBAD62" w14:textId="77777777" w:rsidR="00B0346B" w:rsidRDefault="00B0346B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AE51F94" w14:textId="77777777" w:rsidR="00B0346B" w:rsidRDefault="00B0346B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4282605" w14:textId="77777777" w:rsidR="00B0346B" w:rsidRDefault="00B0346B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2FC47E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603EB64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0927AC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29B22" w14:textId="77777777" w:rsidR="0007764B" w:rsidRDefault="0007764B">
      <w:r>
        <w:separator/>
      </w:r>
    </w:p>
  </w:endnote>
  <w:endnote w:type="continuationSeparator" w:id="0">
    <w:p w14:paraId="7B8BC87B" w14:textId="77777777" w:rsidR="0007764B" w:rsidRDefault="00077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74DF0" w14:textId="77777777" w:rsidR="0007764B" w:rsidRDefault="0007764B">
      <w:r>
        <w:separator/>
      </w:r>
    </w:p>
  </w:footnote>
  <w:footnote w:type="continuationSeparator" w:id="0">
    <w:p w14:paraId="441DE750" w14:textId="77777777" w:rsidR="0007764B" w:rsidRDefault="00077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8"/>
  </w:num>
  <w:num w:numId="9" w16cid:durableId="693112086">
    <w:abstractNumId w:val="25"/>
  </w:num>
  <w:num w:numId="10" w16cid:durableId="1838380322">
    <w:abstractNumId w:val="15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3"/>
  </w:num>
  <w:num w:numId="14" w16cid:durableId="124734704">
    <w:abstractNumId w:val="17"/>
  </w:num>
  <w:num w:numId="15" w16cid:durableId="455832274">
    <w:abstractNumId w:val="26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4"/>
  </w:num>
  <w:num w:numId="19" w16cid:durableId="181016513">
    <w:abstractNumId w:val="35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7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2"/>
  </w:num>
  <w:num w:numId="33" w16cid:durableId="746540458">
    <w:abstractNumId w:val="18"/>
  </w:num>
  <w:num w:numId="34" w16cid:durableId="832912483">
    <w:abstractNumId w:val="36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9"/>
  </w:num>
  <w:num w:numId="37" w16cid:durableId="2033845949">
    <w:abstractNumId w:val="16"/>
  </w:num>
  <w:num w:numId="38" w16cid:durableId="1603566737">
    <w:abstractNumId w:val="44"/>
  </w:num>
  <w:num w:numId="39" w16cid:durableId="996029403">
    <w:abstractNumId w:val="30"/>
  </w:num>
  <w:num w:numId="40" w16cid:durableId="254751692">
    <w:abstractNumId w:val="41"/>
  </w:num>
  <w:num w:numId="41" w16cid:durableId="585727618">
    <w:abstractNumId w:val="31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7"/>
  </w:num>
  <w:num w:numId="47" w16cid:durableId="1763642357">
    <w:abstractNumId w:val="38"/>
  </w:num>
  <w:num w:numId="48" w16cid:durableId="10052064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7764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2DA6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518C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B4DD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A681B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54216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2026-07-02T07:41:00Z</dcterms:created>
  <dcterms:modified xsi:type="dcterms:W3CDTF">2026-07-02T07:41:00Z</dcterms:modified>
</cp:coreProperties>
</file>