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CE96" w14:textId="78030DB1" w:rsidR="00BA1460" w:rsidRDefault="0096628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77777777" w:rsidR="00BA1460" w:rsidRPr="00224783" w:rsidRDefault="00BA1460" w:rsidP="00BE3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74294F51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A1460" w14:paraId="07213EC8" w14:textId="77777777" w:rsidTr="00BE3B3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BE3B3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proofErr w:type="gramStart"/>
            <w:r w:rsidRPr="00B2753D">
              <w:rPr>
                <w:b/>
              </w:rPr>
              <w:t>5</w:t>
            </w:r>
            <w:proofErr w:type="gramEnd"/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6589AF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46F4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C560" w14:textId="77777777" w:rsidR="00BA1460" w:rsidRDefault="00BA1460" w:rsidP="00BE3B3A"/>
          <w:p w14:paraId="6FB6B955" w14:textId="77777777" w:rsidR="00BA1460" w:rsidRDefault="00BA1460" w:rsidP="00BE3B3A"/>
          <w:p w14:paraId="4FF0DA54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AA72" w14:textId="77777777" w:rsidR="00BA1460" w:rsidRDefault="00BA1460" w:rsidP="00BE3B3A">
            <w:pPr>
              <w:rPr>
                <w:b/>
              </w:rPr>
            </w:pPr>
          </w:p>
          <w:p w14:paraId="763BC0C3" w14:textId="77777777" w:rsidR="00BA1460" w:rsidRPr="00B2753D" w:rsidRDefault="00BA1460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EE18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E555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33CA" w14:textId="77777777" w:rsidR="00BA1460" w:rsidRDefault="00BA1460" w:rsidP="00BE3B3A">
            <w:pPr>
              <w:snapToGrid w:val="0"/>
            </w:pPr>
          </w:p>
        </w:tc>
      </w:tr>
      <w:tr w:rsidR="00BA1460" w14:paraId="7270A077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E7DC8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C1908" w14:textId="77777777" w:rsidR="00BA1460" w:rsidRDefault="00BA1460" w:rsidP="00BE3B3A"/>
          <w:p w14:paraId="0609044D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C0E3" w14:textId="77777777" w:rsidR="00BA1460" w:rsidRPr="00B2753D" w:rsidRDefault="00BA1460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7FC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DFCA5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14B2" w14:textId="77777777" w:rsidR="00BA1460" w:rsidRDefault="00BA1460" w:rsidP="00BE3B3A">
            <w:pPr>
              <w:snapToGrid w:val="0"/>
            </w:pPr>
          </w:p>
        </w:tc>
      </w:tr>
      <w:tr w:rsidR="00BA1460" w14:paraId="403AF86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F116" w14:textId="77777777" w:rsidR="00BA1460" w:rsidRPr="00B2753D" w:rsidRDefault="00BA1460" w:rsidP="00BE3B3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5BC92" w14:textId="77777777" w:rsidR="00BA1460" w:rsidRPr="00B2753D" w:rsidRDefault="00BA1460" w:rsidP="00BE3B3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0163C" w14:textId="77777777" w:rsidR="00BA1460" w:rsidRPr="00B2753D" w:rsidRDefault="00BA1460" w:rsidP="00BE3B3A"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CE7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DC1E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5F90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77777777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4D07892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0927AC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781A" w14:textId="77777777" w:rsidR="00593D5E" w:rsidRDefault="00593D5E">
      <w:r>
        <w:separator/>
      </w:r>
    </w:p>
  </w:endnote>
  <w:endnote w:type="continuationSeparator" w:id="0">
    <w:p w14:paraId="4D0117D1" w14:textId="77777777" w:rsidR="00593D5E" w:rsidRDefault="00593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BB403" w14:textId="77777777" w:rsidR="00593D5E" w:rsidRDefault="00593D5E">
      <w:r>
        <w:separator/>
      </w:r>
    </w:p>
  </w:footnote>
  <w:footnote w:type="continuationSeparator" w:id="0">
    <w:p w14:paraId="505DFF7B" w14:textId="77777777" w:rsidR="00593D5E" w:rsidRDefault="00593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738670">
    <w:abstractNumId w:val="8"/>
  </w:num>
  <w:num w:numId="5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541455">
    <w:abstractNumId w:val="10"/>
  </w:num>
  <w:num w:numId="7" w16cid:durableId="1133448020">
    <w:abstractNumId w:val="7"/>
  </w:num>
  <w:num w:numId="8" w16cid:durableId="422917374">
    <w:abstractNumId w:val="4"/>
  </w:num>
  <w:num w:numId="9" w16cid:durableId="100520649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777EE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0232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3D5E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53EF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518C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072B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2026-07-02T07:40:00Z</dcterms:created>
  <dcterms:modified xsi:type="dcterms:W3CDTF">2026-07-02T07:40:00Z</dcterms:modified>
</cp:coreProperties>
</file>