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A54D5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6BBD0DD7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094F29F5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27FBE1B6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3D09472A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053FBA80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BA1460">
        <w:rPr>
          <w:rFonts w:ascii="Arial" w:hAnsi="Arial" w:cs="Arial"/>
          <w:b/>
          <w:sz w:val="18"/>
          <w:szCs w:val="18"/>
        </w:rPr>
        <w:t>TUTOR</w:t>
      </w:r>
    </w:p>
    <w:p w14:paraId="26F71A90" w14:textId="77777777" w:rsidR="006A1FED" w:rsidRPr="006A3E8F" w:rsidRDefault="006A1FED" w:rsidP="006A1FED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</w:pPr>
      <w:bookmarkStart w:id="1" w:name="_Hlk219286398"/>
      <w:r w:rsidRPr="006A3E8F"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  <w:t xml:space="preserve">CUP: </w:t>
      </w:r>
      <w:r w:rsidRPr="006A3E8F">
        <w:rPr>
          <w:rFonts w:asciiTheme="minorHAnsi" w:hAnsiTheme="minorHAnsi" w:cstheme="minorHAnsi"/>
          <w:b/>
          <w:color w:val="1A1A1A"/>
          <w:sz w:val="24"/>
          <w:szCs w:val="24"/>
          <w:shd w:val="clear" w:color="auto" w:fill="FFFFFF"/>
        </w:rPr>
        <w:t xml:space="preserve">F54D25006470007 Titolo: IMPARIAMO AD IMPARARE </w:t>
      </w:r>
    </w:p>
    <w:p w14:paraId="70C2DAD4" w14:textId="742C5B64" w:rsidR="006A1FED" w:rsidRPr="000D0872" w:rsidRDefault="006A1FED" w:rsidP="006A1FED">
      <w:pPr>
        <w:pStyle w:val="Default"/>
        <w:rPr>
          <w:rFonts w:asciiTheme="minorHAnsi" w:hAnsiTheme="minorHAnsi" w:cstheme="minorHAnsi"/>
          <w:b/>
          <w:i/>
          <w:lang w:val="en-GB"/>
        </w:rPr>
      </w:pPr>
      <w:r w:rsidRPr="000D0872">
        <w:rPr>
          <w:rFonts w:asciiTheme="minorHAnsi" w:eastAsia="Calibri" w:hAnsiTheme="minorHAnsi" w:cstheme="minorHAnsi"/>
          <w:b/>
          <w:i/>
          <w:iCs/>
          <w:lang w:val="en-GB" w:eastAsia="en-US"/>
        </w:rPr>
        <w:t xml:space="preserve">CNP: </w:t>
      </w:r>
      <w:r w:rsidRPr="000D0872">
        <w:rPr>
          <w:rFonts w:asciiTheme="minorHAnsi" w:hAnsiTheme="minorHAnsi" w:cstheme="minorHAnsi"/>
          <w:b/>
          <w:color w:val="1A1A1A"/>
          <w:shd w:val="clear" w:color="auto" w:fill="FFFFFF"/>
          <w:lang w:val="en-GB"/>
        </w:rPr>
        <w:t>ESO4.</w:t>
      </w:r>
      <w:proofErr w:type="gramStart"/>
      <w:r w:rsidRPr="000D0872">
        <w:rPr>
          <w:rFonts w:asciiTheme="minorHAnsi" w:hAnsiTheme="minorHAnsi" w:cstheme="minorHAnsi"/>
          <w:b/>
          <w:color w:val="1A1A1A"/>
          <w:shd w:val="clear" w:color="auto" w:fill="FFFFFF"/>
          <w:lang w:val="en-GB"/>
        </w:rPr>
        <w:t>6.A4.A</w:t>
      </w:r>
      <w:proofErr w:type="gramEnd"/>
      <w:r w:rsidRPr="000D0872">
        <w:rPr>
          <w:rFonts w:asciiTheme="minorHAnsi" w:hAnsiTheme="minorHAnsi" w:cstheme="minorHAnsi"/>
          <w:b/>
          <w:color w:val="1A1A1A"/>
          <w:shd w:val="clear" w:color="auto" w:fill="FFFFFF"/>
          <w:lang w:val="en-GB"/>
        </w:rPr>
        <w:t>-FSEPN-EM-2025-595</w:t>
      </w:r>
      <w:r w:rsidR="000D0872" w:rsidRPr="000D0872">
        <w:rPr>
          <w:rFonts w:asciiTheme="minorHAnsi" w:hAnsiTheme="minorHAnsi" w:cstheme="minorHAnsi"/>
          <w:b/>
          <w:color w:val="1A1A1A"/>
          <w:shd w:val="clear" w:color="auto" w:fill="FFFFFF"/>
          <w:lang w:val="en-GB"/>
        </w:rPr>
        <w:t>- mo</w:t>
      </w:r>
      <w:r w:rsidR="000D0872">
        <w:rPr>
          <w:rFonts w:asciiTheme="minorHAnsi" w:hAnsiTheme="minorHAnsi" w:cstheme="minorHAnsi"/>
          <w:b/>
          <w:color w:val="1A1A1A"/>
          <w:shd w:val="clear" w:color="auto" w:fill="FFFFFF"/>
          <w:lang w:val="en-GB"/>
        </w:rPr>
        <w:t>dulo 150912</w:t>
      </w:r>
    </w:p>
    <w:bookmarkEnd w:id="1"/>
    <w:p w14:paraId="31B3E897" w14:textId="77777777" w:rsidR="00FC46A5" w:rsidRPr="000D0872" w:rsidRDefault="00FC46A5" w:rsidP="00FC46A5">
      <w:pPr>
        <w:autoSpaceDE w:val="0"/>
        <w:jc w:val="both"/>
        <w:rPr>
          <w:rFonts w:ascii="Arial" w:hAnsi="Arial" w:cs="Arial"/>
          <w:lang w:val="en-GB"/>
        </w:rPr>
      </w:pPr>
    </w:p>
    <w:p w14:paraId="37C90F05" w14:textId="77777777" w:rsidR="006A1FED" w:rsidRPr="000D0872" w:rsidRDefault="006A1FED" w:rsidP="00FC46A5">
      <w:pPr>
        <w:autoSpaceDE w:val="0"/>
        <w:jc w:val="both"/>
        <w:rPr>
          <w:rFonts w:ascii="Arial" w:hAnsi="Arial" w:cs="Arial"/>
          <w:lang w:val="en-GB"/>
        </w:rPr>
      </w:pPr>
    </w:p>
    <w:p w14:paraId="5DEEBE1F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B00A03A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B78FCB5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B838E83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7E7A0288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BA1460">
        <w:rPr>
          <w:rFonts w:ascii="Arial" w:hAnsi="Arial" w:cs="Arial"/>
          <w:sz w:val="18"/>
          <w:szCs w:val="18"/>
        </w:rPr>
        <w:t>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3969"/>
        <w:gridCol w:w="850"/>
        <w:gridCol w:w="993"/>
      </w:tblGrid>
      <w:tr w:rsidR="00114678" w:rsidRPr="006A1FED" w14:paraId="1D0B704A" w14:textId="77777777" w:rsidTr="00BE3B3A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6A1FED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6A1FED">
              <w:rPr>
                <w:rFonts w:asciiTheme="minorHAnsi" w:hAnsiTheme="minorHAnsi" w:cstheme="minorHAnsi"/>
                <w:b/>
                <w:bCs/>
                <w:color w:val="333333"/>
              </w:rPr>
              <w:t>Barrare per selezionare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6A1FED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6A1FED">
              <w:rPr>
                <w:rFonts w:asciiTheme="minorHAnsi" w:hAnsiTheme="minorHAnsi" w:cstheme="minorHAnsi"/>
                <w:b/>
                <w:bCs/>
                <w:color w:val="333333"/>
              </w:rPr>
              <w:t>Modulo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6A1FED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6A1FED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6A1FED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6A1FED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6A1FED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6A1FED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6A1FED" w:rsidRPr="006A1FED" w14:paraId="6F79BDDB" w14:textId="77777777" w:rsidTr="00BE3B3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6A1FED" w:rsidRPr="006A1FED" w:rsidRDefault="006A1FED" w:rsidP="006A1FED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7F2F9" w14:textId="1D0ABB05" w:rsidR="006A1FED" w:rsidRPr="006A1FED" w:rsidRDefault="006A1FED" w:rsidP="006A1FED">
            <w:pPr>
              <w:rPr>
                <w:rFonts w:asciiTheme="minorHAnsi" w:hAnsiTheme="minorHAnsi" w:cstheme="minorHAnsi"/>
                <w:lang w:val="en-GB"/>
              </w:rPr>
            </w:pPr>
            <w:r w:rsidRPr="006A1FED">
              <w:rPr>
                <w:rFonts w:asciiTheme="minorHAnsi" w:hAnsiTheme="minorHAnsi" w:cstheme="minorHAnsi"/>
                <w:lang w:val="en-GB"/>
              </w:rPr>
              <w:t>ES04.</w:t>
            </w:r>
            <w:proofErr w:type="gramStart"/>
            <w:r w:rsidRPr="006A1FED">
              <w:rPr>
                <w:rFonts w:asciiTheme="minorHAnsi" w:hAnsiTheme="minorHAnsi" w:cstheme="minorHAnsi"/>
                <w:lang w:val="en-GB"/>
              </w:rPr>
              <w:t>6.A4.A</w:t>
            </w:r>
            <w:proofErr w:type="gramEnd"/>
            <w:r w:rsidRPr="006A1FED">
              <w:rPr>
                <w:rFonts w:asciiTheme="minorHAnsi" w:hAnsiTheme="minorHAnsi" w:cstheme="minorHAnsi"/>
                <w:lang w:val="en-GB"/>
              </w:rPr>
              <w:t>-FSEPN-EM2025-595- 150819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3B89A5" w14:textId="77777777" w:rsidR="006A1FED" w:rsidRDefault="006A1FED" w:rsidP="006A1FED">
            <w:pPr>
              <w:rPr>
                <w:rFonts w:asciiTheme="minorHAnsi" w:hAnsiTheme="minorHAnsi" w:cstheme="minorHAnsi"/>
              </w:rPr>
            </w:pPr>
            <w:r w:rsidRPr="006A1FED">
              <w:rPr>
                <w:rFonts w:asciiTheme="minorHAnsi" w:hAnsiTheme="minorHAnsi" w:cstheme="minorHAnsi"/>
              </w:rPr>
              <w:t>Compiti insieme</w:t>
            </w:r>
            <w:r w:rsidR="000D0872">
              <w:rPr>
                <w:rFonts w:asciiTheme="minorHAnsi" w:hAnsiTheme="minorHAnsi" w:cstheme="minorHAnsi"/>
              </w:rPr>
              <w:t>…2</w:t>
            </w:r>
            <w:r w:rsidRPr="006A1FED">
              <w:rPr>
                <w:rFonts w:asciiTheme="minorHAnsi" w:hAnsiTheme="minorHAnsi" w:cstheme="minorHAnsi"/>
              </w:rPr>
              <w:t xml:space="preserve"> – Plesso Carducci</w:t>
            </w:r>
          </w:p>
          <w:p w14:paraId="3B011904" w14:textId="2CEAFB1F" w:rsidR="000D0872" w:rsidRPr="000D0872" w:rsidRDefault="000D0872" w:rsidP="006A1F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Mese di settembre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1897FB2E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6A1FED">
              <w:rPr>
                <w:rFonts w:asciiTheme="minorHAnsi" w:hAnsiTheme="minorHAnsi" w:cstheme="minorHAnsi"/>
                <w:i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7A8" w14:textId="77777777" w:rsidR="006A1FED" w:rsidRPr="006A1FED" w:rsidRDefault="006A1FED" w:rsidP="006A1FED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</w:tbl>
    <w:p w14:paraId="15BD1F1F" w14:textId="77777777" w:rsidR="00FC46A5" w:rsidRPr="006A1FED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val="en-GB"/>
        </w:rPr>
      </w:pPr>
    </w:p>
    <w:p w14:paraId="135FA69B" w14:textId="77777777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 w:rsidRPr="000D0872">
        <w:rPr>
          <w:rFonts w:ascii="Arial" w:hAnsi="Arial" w:cs="Arial"/>
          <w:b/>
          <w:i/>
          <w:sz w:val="18"/>
          <w:szCs w:val="18"/>
          <w:u w:val="single"/>
        </w:rPr>
        <w:t xml:space="preserve">        </w:t>
      </w: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7E4CB96D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E17EF50" w14:textId="77777777" w:rsidR="00FC46A5" w:rsidRPr="00F25812" w:rsidRDefault="00FC46A5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0D4AB62C" w14:textId="77777777" w:rsidR="000D0872" w:rsidRDefault="000D0872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33503EA" w14:textId="77777777" w:rsidR="000D0872" w:rsidRDefault="000D0872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744B4D8" w14:textId="063B7CF2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4923A39C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3F200D6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241DED" w14:textId="77777777" w:rsidR="00BA1460" w:rsidRPr="00C20594" w:rsidRDefault="00BA1460" w:rsidP="00BA146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379CEE6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1A73C9E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7166C60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2D7DEFA0" w14:textId="77777777" w:rsidR="000D0872" w:rsidRDefault="000D0872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</w:p>
    <w:p w14:paraId="6FDF32EB" w14:textId="77777777" w:rsidR="000D0872" w:rsidRDefault="000D0872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</w:p>
    <w:p w14:paraId="0F46DE2C" w14:textId="77777777" w:rsidR="000D0872" w:rsidRDefault="000D0872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</w:p>
    <w:p w14:paraId="3FD2F8CA" w14:textId="77777777" w:rsidR="000D0872" w:rsidRDefault="000D0872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</w:p>
    <w:p w14:paraId="62489290" w14:textId="2CC5EAF1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52B898A" w14:textId="77777777" w:rsidR="00BA1460" w:rsidRPr="00C20594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1DA81C9" w14:textId="7738EB9B" w:rsidR="00FC46A5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BD62234" w14:textId="77777777" w:rsidR="00BA1460" w:rsidRP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6B1C22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6C722C9B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326195C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A7E3B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F3783D5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3ED7233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7D8AF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03E548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226B93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ED5111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461EF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CC6D934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DAC5FB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EF565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6EB6DC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AEBD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1D756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6C77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770423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021DE6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10202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A229743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6520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E25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D5E964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5E9E8832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A1460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6D8EC" w14:textId="77777777" w:rsidR="00A66234" w:rsidRDefault="00A66234">
      <w:r>
        <w:separator/>
      </w:r>
    </w:p>
  </w:endnote>
  <w:endnote w:type="continuationSeparator" w:id="0">
    <w:p w14:paraId="04209FDD" w14:textId="77777777" w:rsidR="00A66234" w:rsidRDefault="00A6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3B2FC" w14:textId="77777777" w:rsidR="00A66234" w:rsidRDefault="00A66234">
      <w:r>
        <w:separator/>
      </w:r>
    </w:p>
  </w:footnote>
  <w:footnote w:type="continuationSeparator" w:id="0">
    <w:p w14:paraId="3E101C98" w14:textId="77777777" w:rsidR="00A66234" w:rsidRDefault="00A66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0872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8D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1FED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2085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66234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072B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2026-08-03T10:40:00Z</dcterms:created>
  <dcterms:modified xsi:type="dcterms:W3CDTF">2026-08-03T10:40:00Z</dcterms:modified>
</cp:coreProperties>
</file>