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2969" w14:textId="1289B934" w:rsidR="00FC46A5" w:rsidRDefault="0096628D" w:rsidP="004A0BD6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49C98E6A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8A98AEA" w14:textId="77777777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1CC4507A" w14:textId="77777777" w:rsidR="004A0BD6" w:rsidRDefault="004A0BD6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343A0A8F" w14:textId="39C6DACA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</w:p>
    <w:p w14:paraId="0D5618AB" w14:textId="77777777" w:rsidR="004A0BD6" w:rsidRPr="006A3E8F" w:rsidRDefault="004A0BD6" w:rsidP="004A0BD6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6A3E8F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CUP: </w:t>
      </w:r>
      <w:r w:rsidRPr="006A3E8F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F54D25006470007 Titolo: IMPARIAMO AD IMPARARE </w:t>
      </w:r>
    </w:p>
    <w:p w14:paraId="3AFD13FD" w14:textId="352217AA" w:rsidR="004A0BD6" w:rsidRPr="006A3E8F" w:rsidRDefault="004A0BD6" w:rsidP="004A0BD6">
      <w:pPr>
        <w:pStyle w:val="Default"/>
        <w:rPr>
          <w:rFonts w:asciiTheme="minorHAnsi" w:hAnsiTheme="minorHAnsi" w:cstheme="minorHAnsi"/>
          <w:b/>
          <w:i/>
        </w:rPr>
      </w:pPr>
      <w:r w:rsidRPr="006A3E8F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CNP: </w:t>
      </w:r>
      <w:r w:rsidRPr="006A3E8F">
        <w:rPr>
          <w:rFonts w:asciiTheme="minorHAnsi" w:hAnsiTheme="minorHAnsi" w:cstheme="minorHAnsi"/>
          <w:b/>
          <w:color w:val="1A1A1A"/>
          <w:shd w:val="clear" w:color="auto" w:fill="FFFFFF"/>
        </w:rPr>
        <w:t>ESO4.6.A4.A-FSEPN-EM-2025-595</w:t>
      </w:r>
      <w:r w:rsidR="00F05D17">
        <w:rPr>
          <w:rFonts w:asciiTheme="minorHAnsi" w:hAnsiTheme="minorHAnsi" w:cstheme="minorHAnsi"/>
          <w:b/>
          <w:color w:val="1A1A1A"/>
          <w:shd w:val="clear" w:color="auto" w:fill="FFFFFF"/>
        </w:rPr>
        <w:t xml:space="preserve"> modulo </w:t>
      </w:r>
      <w:r w:rsidR="00755625">
        <w:rPr>
          <w:rFonts w:asciiTheme="minorHAnsi" w:hAnsiTheme="minorHAnsi" w:cstheme="minorHAnsi"/>
          <w:b/>
          <w:color w:val="1A1A1A"/>
          <w:shd w:val="clear" w:color="auto" w:fill="FFFFFF"/>
        </w:rPr>
        <w:t>150881- 150886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1830628F" w14:textId="77777777" w:rsidR="004A0BD6" w:rsidRDefault="004A0BD6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5FCE29E3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57FE59F9" w14:textId="77777777" w:rsidR="004A0BD6" w:rsidRDefault="004A0BD6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874248D" w14:textId="77777777" w:rsidR="004A0BD6" w:rsidRDefault="004A0BD6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F8A6930" w14:textId="77777777" w:rsidR="004A0BD6" w:rsidRDefault="004A0BD6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618"/>
        <w:gridCol w:w="4186"/>
        <w:gridCol w:w="850"/>
        <w:gridCol w:w="993"/>
      </w:tblGrid>
      <w:tr w:rsidR="00114678" w:rsidRPr="00B841DE" w14:paraId="1D0B704A" w14:textId="77777777" w:rsidTr="004A0BD6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B841DE" w:rsidRDefault="00114678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B841DE" w:rsidRDefault="00114678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B841DE" w:rsidRDefault="00114678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4D72AC" w:rsidRDefault="00114678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4D72AC" w:rsidRDefault="00114678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114678" w:rsidRPr="004A0BD6" w14:paraId="6F79BDDB" w14:textId="77777777" w:rsidTr="004A0BD6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4A0BD6" w:rsidRDefault="00114678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72095196" w:rsidR="00114678" w:rsidRPr="004A0BD6" w:rsidRDefault="004A0BD6" w:rsidP="00BE3B3A">
            <w:pPr>
              <w:rPr>
                <w:sz w:val="24"/>
                <w:szCs w:val="24"/>
                <w:lang w:val="en-GB"/>
              </w:rPr>
            </w:pPr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ES04.</w:t>
            </w:r>
            <w:proofErr w:type="gramStart"/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6.A4.A</w:t>
            </w:r>
            <w:proofErr w:type="gramEnd"/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-FSEPN-EM2025-595</w:t>
            </w:r>
            <w:r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 xml:space="preserve">- </w:t>
            </w:r>
            <w:r w:rsidR="00755625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150881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17E6B901" w:rsidR="00F05D17" w:rsidRPr="00F05D17" w:rsidRDefault="00755625" w:rsidP="00BE3B3A">
            <w:pPr>
              <w:rPr>
                <w:sz w:val="24"/>
                <w:szCs w:val="24"/>
              </w:rPr>
            </w:pPr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FLL a </w:t>
            </w:r>
            <w:proofErr w:type="gramStart"/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>scuola  di</w:t>
            </w:r>
            <w:proofErr w:type="gramEnd"/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TEM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276B67EF" w:rsidR="00114678" w:rsidRPr="004A0BD6" w:rsidRDefault="004A0BD6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4A0BD6" w:rsidRDefault="00114678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</w:p>
        </w:tc>
      </w:tr>
      <w:tr w:rsidR="00755625" w:rsidRPr="00755625" w14:paraId="2074E02A" w14:textId="77777777" w:rsidTr="004A0BD6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6DAF76" w14:textId="77777777" w:rsidR="00755625" w:rsidRPr="004A0BD6" w:rsidRDefault="00755625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F104EE" w14:textId="1A89D03E" w:rsidR="00755625" w:rsidRPr="00845CEF" w:rsidRDefault="00755625" w:rsidP="00BE3B3A">
            <w:pPr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</w:pPr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ES04.</w:t>
            </w:r>
            <w:proofErr w:type="gramStart"/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6.A4.A</w:t>
            </w:r>
            <w:proofErr w:type="gramEnd"/>
            <w:r w:rsidRPr="00845CEF"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-FSEPN-EM2025-595</w:t>
            </w:r>
            <w:r>
              <w:rPr>
                <w:rFonts w:asciiTheme="minorHAnsi" w:hAnsiTheme="minorHAnsi" w:cs="Corbel"/>
                <w:b/>
                <w:i/>
                <w:iCs/>
                <w:color w:val="000000"/>
                <w:lang w:val="en-GB"/>
              </w:rPr>
              <w:t>- 150886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56E7BD" w14:textId="1FC614A3" w:rsidR="00755625" w:rsidRPr="00755625" w:rsidRDefault="00755625" w:rsidP="00BE3B3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>Giochi Matematici – A scuola 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 STEM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03A" w14:textId="3BE1B293" w:rsidR="00755625" w:rsidRPr="00755625" w:rsidRDefault="00755625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F092" w14:textId="77777777" w:rsidR="00755625" w:rsidRPr="00755625" w:rsidRDefault="00755625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75562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77777777" w:rsidR="00FC46A5" w:rsidRPr="00A74F4F" w:rsidRDefault="00FC46A5" w:rsidP="00FC46A5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 w:rsidRPr="00755625">
        <w:rPr>
          <w:rFonts w:ascii="Arial" w:hAnsi="Arial" w:cs="Arial"/>
          <w:b/>
          <w:i/>
          <w:sz w:val="18"/>
          <w:szCs w:val="18"/>
          <w:u w:val="single"/>
        </w:rPr>
        <w:t xml:space="preserve">        </w:t>
      </w: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</w:t>
      </w:r>
      <w:proofErr w:type="gramStart"/>
      <w:r>
        <w:rPr>
          <w:rFonts w:ascii="Arial" w:hAnsi="Arial" w:cs="Arial"/>
          <w:sz w:val="18"/>
          <w:szCs w:val="18"/>
        </w:rPr>
        <w:t>ad</w:t>
      </w:r>
      <w:proofErr w:type="gramEnd"/>
      <w:r>
        <w:rPr>
          <w:rFonts w:ascii="Arial" w:hAnsi="Arial" w:cs="Arial"/>
          <w:sz w:val="18"/>
          <w:szCs w:val="18"/>
        </w:rPr>
        <w:t xml:space="preserve"> adattarsi al calendario definito dal Gruppo Operativo di Piano</w:t>
      </w:r>
    </w:p>
    <w:p w14:paraId="7E4CB96D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8B447F0" w14:textId="77777777" w:rsidR="00B61594" w:rsidRDefault="00B61594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1204247" w14:textId="7FE62C88" w:rsidR="00B61594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D9BA09D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66DACEE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8901714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143FB27" w14:textId="77777777" w:rsidR="00F05D17" w:rsidRDefault="00F05D17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25DF95DB" w14:textId="77777777" w:rsidR="00F05D17" w:rsidRDefault="00F05D17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39BAD123" w14:textId="77777777" w:rsidR="00F05D17" w:rsidRDefault="00F05D17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5007B14E" w14:textId="77777777" w:rsidR="00F05D17" w:rsidRDefault="00F05D17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2DB7426A" w14:textId="77777777" w:rsidR="00F05D17" w:rsidRDefault="00F05D17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5AD23454" w14:textId="5229EEB4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Default="00B61594" w:rsidP="00B61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17EF50" w14:textId="1AD324EB" w:rsidR="00FC46A5" w:rsidRPr="00B61594" w:rsidRDefault="00B61594" w:rsidP="00B61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1DA81C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6B1C22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A7E3B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ECD4C68" w14:textId="147F5ADC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7E1B149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9F3EDC0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B8C01E0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109B7D6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216D2AAE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B61594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68249" w14:textId="77777777" w:rsidR="0050081C" w:rsidRDefault="0050081C">
      <w:r>
        <w:separator/>
      </w:r>
    </w:p>
  </w:endnote>
  <w:endnote w:type="continuationSeparator" w:id="0">
    <w:p w14:paraId="0BE1A048" w14:textId="77777777" w:rsidR="0050081C" w:rsidRDefault="0050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560F3" w14:textId="77777777" w:rsidR="0050081C" w:rsidRDefault="0050081C">
      <w:r>
        <w:separator/>
      </w:r>
    </w:p>
  </w:footnote>
  <w:footnote w:type="continuationSeparator" w:id="0">
    <w:p w14:paraId="48907A69" w14:textId="77777777" w:rsidR="0050081C" w:rsidRDefault="00500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5471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3AF5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0BD6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081C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5625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B4DD8"/>
    <w:rsid w:val="00AC05AE"/>
    <w:rsid w:val="00AC62CF"/>
    <w:rsid w:val="00AD07E7"/>
    <w:rsid w:val="00AD28CB"/>
    <w:rsid w:val="00AD540E"/>
    <w:rsid w:val="00AD5F97"/>
    <w:rsid w:val="00AD7CBE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A640D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5D17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Licenze  Office</cp:lastModifiedBy>
  <cp:revision>2</cp:revision>
  <cp:lastPrinted>2017-09-07T10:02:00Z</cp:lastPrinted>
  <dcterms:created xsi:type="dcterms:W3CDTF">2026-09-29T09:24:00Z</dcterms:created>
  <dcterms:modified xsi:type="dcterms:W3CDTF">2026-09-29T09:24:00Z</dcterms:modified>
</cp:coreProperties>
</file>