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A54D5" w14:textId="77777777" w:rsidR="009D37EE" w:rsidRDefault="009D37EE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6BBD0DD7" w14:textId="77777777" w:rsidR="009D37EE" w:rsidRDefault="009D37EE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094F29F5" w14:textId="77777777" w:rsidR="009D37EE" w:rsidRDefault="009D37EE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27FBE1B6" w14:textId="77777777" w:rsidR="009D37EE" w:rsidRDefault="009D37EE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</w:p>
    <w:p w14:paraId="38A98AEA" w14:textId="3D09472A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053FBA80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CC59CE">
        <w:rPr>
          <w:rFonts w:ascii="Arial" w:hAnsi="Arial" w:cs="Arial"/>
          <w:b/>
          <w:sz w:val="18"/>
          <w:szCs w:val="18"/>
        </w:rPr>
        <w:t>PIANO ESTATE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BA1460">
        <w:rPr>
          <w:rFonts w:ascii="Arial" w:hAnsi="Arial" w:cs="Arial"/>
          <w:b/>
          <w:sz w:val="18"/>
          <w:szCs w:val="18"/>
        </w:rPr>
        <w:t>TUTOR</w:t>
      </w:r>
    </w:p>
    <w:p w14:paraId="26F71A90" w14:textId="77777777" w:rsidR="006A1FED" w:rsidRPr="006A3E8F" w:rsidRDefault="006A1FED" w:rsidP="006A1FED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bookmarkStart w:id="1" w:name="_Hlk219286398"/>
      <w:r w:rsidRPr="006A3E8F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CUP: </w:t>
      </w:r>
      <w:r w:rsidRPr="006A3E8F">
        <w:rPr>
          <w:rFonts w:asciiTheme="minorHAnsi" w:hAnsiTheme="minorHAnsi" w:cstheme="minorHAnsi"/>
          <w:b/>
          <w:color w:val="1A1A1A"/>
          <w:sz w:val="24"/>
          <w:szCs w:val="24"/>
          <w:shd w:val="clear" w:color="auto" w:fill="FFFFFF"/>
        </w:rPr>
        <w:t xml:space="preserve">F54D25006470007 Titolo: IMPARIAMO AD IMPARARE </w:t>
      </w:r>
    </w:p>
    <w:p w14:paraId="31B3E897" w14:textId="6C2FA37B" w:rsidR="00FC46A5" w:rsidRPr="004C30CA" w:rsidRDefault="006A1FED" w:rsidP="004C30CA">
      <w:pPr>
        <w:pStyle w:val="Default"/>
        <w:rPr>
          <w:rFonts w:ascii="Arial" w:hAnsi="Arial" w:cs="Arial"/>
        </w:rPr>
      </w:pPr>
      <w:r w:rsidRPr="004C30CA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CNP: </w:t>
      </w:r>
      <w:r w:rsidRPr="004C30CA">
        <w:rPr>
          <w:rFonts w:asciiTheme="minorHAnsi" w:hAnsiTheme="minorHAnsi" w:cstheme="minorHAnsi"/>
          <w:b/>
          <w:color w:val="1A1A1A"/>
          <w:shd w:val="clear" w:color="auto" w:fill="FFFFFF"/>
        </w:rPr>
        <w:t>ESO4.</w:t>
      </w:r>
      <w:proofErr w:type="gramStart"/>
      <w:r w:rsidRPr="004C30CA">
        <w:rPr>
          <w:rFonts w:asciiTheme="minorHAnsi" w:hAnsiTheme="minorHAnsi" w:cstheme="minorHAnsi"/>
          <w:b/>
          <w:color w:val="1A1A1A"/>
          <w:shd w:val="clear" w:color="auto" w:fill="FFFFFF"/>
        </w:rPr>
        <w:t>6.A4.A</w:t>
      </w:r>
      <w:proofErr w:type="gramEnd"/>
      <w:r w:rsidRPr="004C30CA">
        <w:rPr>
          <w:rFonts w:asciiTheme="minorHAnsi" w:hAnsiTheme="minorHAnsi" w:cstheme="minorHAnsi"/>
          <w:b/>
          <w:color w:val="1A1A1A"/>
          <w:shd w:val="clear" w:color="auto" w:fill="FFFFFF"/>
        </w:rPr>
        <w:t>-FSEPN-EM-2025-595</w:t>
      </w:r>
      <w:r w:rsidR="000D0872" w:rsidRPr="004C30CA">
        <w:rPr>
          <w:rFonts w:asciiTheme="minorHAnsi" w:hAnsiTheme="minorHAnsi" w:cstheme="minorHAnsi"/>
          <w:b/>
          <w:color w:val="1A1A1A"/>
          <w:shd w:val="clear" w:color="auto" w:fill="FFFFFF"/>
        </w:rPr>
        <w:t xml:space="preserve">- modulo </w:t>
      </w:r>
      <w:bookmarkEnd w:id="1"/>
      <w:r w:rsidR="004C30CA" w:rsidRPr="004C30CA">
        <w:rPr>
          <w:rFonts w:asciiTheme="minorHAnsi" w:hAnsiTheme="minorHAnsi" w:cstheme="minorHAnsi"/>
          <w:b/>
          <w:color w:val="1A1A1A"/>
          <w:shd w:val="clear" w:color="auto" w:fill="FFFFFF"/>
        </w:rPr>
        <w:t>15</w:t>
      </w:r>
      <w:r w:rsidR="004C30CA">
        <w:rPr>
          <w:rFonts w:asciiTheme="minorHAnsi" w:hAnsiTheme="minorHAnsi" w:cstheme="minorHAnsi"/>
          <w:b/>
          <w:color w:val="1A1A1A"/>
          <w:shd w:val="clear" w:color="auto" w:fill="FFFFFF"/>
        </w:rPr>
        <w:t>0881-150886</w:t>
      </w:r>
    </w:p>
    <w:p w14:paraId="37C90F05" w14:textId="77777777" w:rsidR="006A1FED" w:rsidRPr="004C30CA" w:rsidRDefault="006A1FED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7E7A0288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BA1460">
        <w:rPr>
          <w:rFonts w:ascii="Arial" w:hAnsi="Arial" w:cs="Arial"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tbl>
      <w:tblPr>
        <w:tblW w:w="9781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3969"/>
        <w:gridCol w:w="850"/>
        <w:gridCol w:w="993"/>
      </w:tblGrid>
      <w:tr w:rsidR="00114678" w:rsidRPr="006A1FED" w14:paraId="1D0B704A" w14:textId="77777777" w:rsidTr="00BE3B3A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6A1FED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6A1FED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6A1FED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6A1FED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6A1FED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6A1FED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6A1FED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6A1FED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6A1FED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6A1FED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6A1FED" w:rsidRPr="006A1FED" w14:paraId="6F79BDDB" w14:textId="77777777" w:rsidTr="00BE3B3A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6A1FED" w:rsidRPr="006A1FED" w:rsidRDefault="006A1FED" w:rsidP="006A1FED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30479E91" w:rsidR="006A1FED" w:rsidRPr="006A1FED" w:rsidRDefault="006A1FED" w:rsidP="006A1FED">
            <w:pPr>
              <w:rPr>
                <w:rFonts w:asciiTheme="minorHAnsi" w:hAnsiTheme="minorHAnsi" w:cstheme="minorHAnsi"/>
                <w:lang w:val="en-GB"/>
              </w:rPr>
            </w:pPr>
            <w:r w:rsidRPr="006A1FED">
              <w:rPr>
                <w:rFonts w:asciiTheme="minorHAnsi" w:hAnsiTheme="minorHAnsi" w:cstheme="minorHAnsi"/>
                <w:lang w:val="en-GB"/>
              </w:rPr>
              <w:t>ES04.</w:t>
            </w:r>
            <w:proofErr w:type="gramStart"/>
            <w:r w:rsidRPr="006A1FED">
              <w:rPr>
                <w:rFonts w:asciiTheme="minorHAnsi" w:hAnsiTheme="minorHAnsi" w:cstheme="minorHAnsi"/>
                <w:lang w:val="en-GB"/>
              </w:rPr>
              <w:t>6.A4.A</w:t>
            </w:r>
            <w:proofErr w:type="gramEnd"/>
            <w:r w:rsidRPr="006A1FED">
              <w:rPr>
                <w:rFonts w:asciiTheme="minorHAnsi" w:hAnsiTheme="minorHAnsi" w:cstheme="minorHAnsi"/>
                <w:lang w:val="en-GB"/>
              </w:rPr>
              <w:t>-FSEPN-EM2025-595- 1508</w:t>
            </w:r>
            <w:r w:rsidR="004C30CA">
              <w:rPr>
                <w:rFonts w:asciiTheme="minorHAnsi" w:hAnsiTheme="minorHAnsi" w:cstheme="minorHAnsi"/>
                <w:lang w:val="en-GB"/>
              </w:rPr>
              <w:t>81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3A7B39E5" w:rsidR="000D0872" w:rsidRPr="000D0872" w:rsidRDefault="004C30CA" w:rsidP="006A1FED">
            <w:pPr>
              <w:rPr>
                <w:rFonts w:asciiTheme="minorHAnsi" w:hAnsiTheme="minorHAnsi" w:cstheme="minorHAnsi"/>
              </w:rPr>
            </w:pPr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FLL a </w:t>
            </w:r>
            <w:proofErr w:type="gramStart"/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>scuola  di</w:t>
            </w:r>
            <w:proofErr w:type="gramEnd"/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TEM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1897FB2E" w:rsidR="006A1FED" w:rsidRPr="006A1FED" w:rsidRDefault="006A1FED" w:rsidP="006A1FED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6A1FED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A437" w14:textId="77777777" w:rsidR="006A1FED" w:rsidRDefault="006A1FED" w:rsidP="006A1FED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14:paraId="39B1A7A8" w14:textId="77777777" w:rsidR="004C30CA" w:rsidRPr="006A1FED" w:rsidRDefault="004C30CA" w:rsidP="006A1FED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4C30CA" w:rsidRPr="004C30CA" w14:paraId="08C5C9E9" w14:textId="77777777" w:rsidTr="00BE3B3A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AD7A9A" w14:textId="77777777" w:rsidR="004C30CA" w:rsidRPr="006A1FED" w:rsidRDefault="004C30CA" w:rsidP="006A1FED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452BB4" w14:textId="00666BA0" w:rsidR="004C30CA" w:rsidRPr="006A1FED" w:rsidRDefault="004C30CA" w:rsidP="006A1FED">
            <w:pPr>
              <w:rPr>
                <w:rFonts w:asciiTheme="minorHAnsi" w:hAnsiTheme="minorHAnsi" w:cstheme="minorHAnsi"/>
                <w:lang w:val="en-GB"/>
              </w:rPr>
            </w:pPr>
            <w:r w:rsidRPr="006A1FED">
              <w:rPr>
                <w:rFonts w:asciiTheme="minorHAnsi" w:hAnsiTheme="minorHAnsi" w:cstheme="minorHAnsi"/>
                <w:lang w:val="en-GB"/>
              </w:rPr>
              <w:t>ES04.</w:t>
            </w:r>
            <w:proofErr w:type="gramStart"/>
            <w:r w:rsidRPr="006A1FED">
              <w:rPr>
                <w:rFonts w:asciiTheme="minorHAnsi" w:hAnsiTheme="minorHAnsi" w:cstheme="minorHAnsi"/>
                <w:lang w:val="en-GB"/>
              </w:rPr>
              <w:t>6.A4.A</w:t>
            </w:r>
            <w:proofErr w:type="gramEnd"/>
            <w:r w:rsidRPr="006A1FED">
              <w:rPr>
                <w:rFonts w:asciiTheme="minorHAnsi" w:hAnsiTheme="minorHAnsi" w:cstheme="minorHAnsi"/>
                <w:lang w:val="en-GB"/>
              </w:rPr>
              <w:t>-FSEPN-EM2025-595- 1508</w:t>
            </w:r>
            <w:r>
              <w:rPr>
                <w:rFonts w:asciiTheme="minorHAnsi" w:hAnsiTheme="minorHAnsi" w:cstheme="minorHAnsi"/>
                <w:lang w:val="en-GB"/>
              </w:rPr>
              <w:t>8</w:t>
            </w:r>
            <w:r>
              <w:rPr>
                <w:rFonts w:asciiTheme="minorHAnsi" w:hAnsiTheme="minorHAnsi" w:cstheme="minorHAnsi"/>
                <w:lang w:val="en-GB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AA765A" w14:textId="3431DED2" w:rsidR="004C30CA" w:rsidRPr="004C30CA" w:rsidRDefault="004C30CA" w:rsidP="006A1FE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D35CD">
              <w:rPr>
                <w:rFonts w:asciiTheme="minorHAnsi" w:hAnsiTheme="minorHAnsi" w:cstheme="minorHAnsi"/>
                <w:bCs/>
                <w:sz w:val="22"/>
                <w:szCs w:val="22"/>
              </w:rPr>
              <w:t>Giochi Matematici – A scuola 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 STEM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2BFE" w14:textId="2A5EA424" w:rsidR="004C30CA" w:rsidRPr="004C30CA" w:rsidRDefault="004C30CA" w:rsidP="006A1FED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8C2F" w14:textId="77777777" w:rsidR="004C30CA" w:rsidRPr="004C30CA" w:rsidRDefault="004C30CA" w:rsidP="006A1FED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</w:tbl>
    <w:p w14:paraId="15BD1F1F" w14:textId="77777777" w:rsidR="00FC46A5" w:rsidRPr="004C30CA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77777777" w:rsidR="00FC46A5" w:rsidRPr="00A74F4F" w:rsidRDefault="00FC46A5" w:rsidP="00FC46A5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 w:rsidRPr="004C30CA">
        <w:rPr>
          <w:rFonts w:ascii="Arial" w:hAnsi="Arial" w:cs="Arial"/>
          <w:b/>
          <w:i/>
          <w:sz w:val="18"/>
          <w:szCs w:val="18"/>
          <w:u w:val="single"/>
        </w:rPr>
        <w:t xml:space="preserve">        </w:t>
      </w: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</w:t>
      </w:r>
      <w:proofErr w:type="gramStart"/>
      <w:r>
        <w:rPr>
          <w:rFonts w:ascii="Arial" w:hAnsi="Arial" w:cs="Arial"/>
          <w:sz w:val="18"/>
          <w:szCs w:val="18"/>
        </w:rPr>
        <w:t>ad</w:t>
      </w:r>
      <w:proofErr w:type="gramEnd"/>
      <w:r>
        <w:rPr>
          <w:rFonts w:ascii="Arial" w:hAnsi="Arial" w:cs="Arial"/>
          <w:sz w:val="18"/>
          <w:szCs w:val="18"/>
        </w:rPr>
        <w:t xml:space="preserve"> adattarsi al calendario definito dal Gruppo Operativo di Piano</w:t>
      </w:r>
    </w:p>
    <w:p w14:paraId="7E4CB96D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9D37E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9D37E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77777777" w:rsidR="00FC46A5" w:rsidRDefault="00FC46A5" w:rsidP="009D37E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2E6E2820" w14:textId="77777777" w:rsidR="00FC46A5" w:rsidRDefault="00FC46A5" w:rsidP="009D37E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E17EF50" w14:textId="77777777" w:rsidR="00FC46A5" w:rsidRPr="00F25812" w:rsidRDefault="00FC46A5" w:rsidP="00FC46A5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0D4AB62C" w14:textId="77777777" w:rsidR="000D0872" w:rsidRDefault="000D0872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33503EA" w14:textId="77777777" w:rsidR="000D0872" w:rsidRDefault="000D0872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744B4D8" w14:textId="063B7CF2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923A39C" w14:textId="77777777" w:rsidR="00BA1460" w:rsidRDefault="00BA1460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3F200D6" w14:textId="77777777" w:rsidR="00BA1460" w:rsidRDefault="00BA1460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2147953" w14:textId="77777777" w:rsidR="004C30CA" w:rsidRDefault="004C30CA" w:rsidP="00BA146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964362B" w14:textId="77777777" w:rsidR="004C30CA" w:rsidRDefault="004C30CA" w:rsidP="00BA146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F241DED" w14:textId="067F36C1" w:rsidR="00BA1460" w:rsidRPr="00C20594" w:rsidRDefault="00BA1460" w:rsidP="00BA146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lastRenderedPageBreak/>
        <w:t>DICHIARAZIONI AGGIUNTIVE</w:t>
      </w:r>
    </w:p>
    <w:p w14:paraId="379CEE6E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1A73C9EE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7166C60" w14:textId="77777777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2D7DEFA0" w14:textId="77777777" w:rsidR="000D0872" w:rsidRDefault="000D0872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6FDF32EB" w14:textId="77777777" w:rsidR="000D0872" w:rsidRDefault="000D0872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0F46DE2C" w14:textId="77777777" w:rsidR="000D0872" w:rsidRDefault="000D0872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3FD2F8CA" w14:textId="77777777" w:rsidR="000D0872" w:rsidRDefault="000D0872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62489290" w14:textId="2CC5EAF1" w:rsidR="00BA1460" w:rsidRPr="00C20594" w:rsidRDefault="00BA1460" w:rsidP="00BA146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152B898A" w14:textId="77777777" w:rsidR="00BA1460" w:rsidRPr="00C20594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1DA81C9" w14:textId="7738EB9B" w:rsidR="00FC46A5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BD62234" w14:textId="77777777" w:rsidR="00BA1460" w:rsidRP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6B1C22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A7E3B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ECD4C68" w14:textId="147F5ADC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7E1B149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F3783D5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3ED7233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A7D8AF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03E5480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226B93D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0ED51110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E2461EF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CC6D934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DAC5FBE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FEF5651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A6EB6DC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AEBD7E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1D756C7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6C77F39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770423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021DE6D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102027E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A229743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6520F39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E2E25C7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D5E9641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5E9E8832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BA1460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E16EF" w14:textId="77777777" w:rsidR="00353BFD" w:rsidRDefault="00353BFD">
      <w:r>
        <w:separator/>
      </w:r>
    </w:p>
  </w:endnote>
  <w:endnote w:type="continuationSeparator" w:id="0">
    <w:p w14:paraId="257D3439" w14:textId="77777777" w:rsidR="00353BFD" w:rsidRDefault="0035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4360" w14:textId="77777777" w:rsidR="00353BFD" w:rsidRDefault="00353BFD">
      <w:r>
        <w:separator/>
      </w:r>
    </w:p>
  </w:footnote>
  <w:footnote w:type="continuationSeparator" w:id="0">
    <w:p w14:paraId="1730E34A" w14:textId="77777777" w:rsidR="00353BFD" w:rsidRDefault="00353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38300">
    <w:abstractNumId w:val="2"/>
  </w:num>
  <w:num w:numId="2" w16cid:durableId="206534387">
    <w:abstractNumId w:val="3"/>
  </w:num>
  <w:num w:numId="3" w16cid:durableId="18199592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7738670">
    <w:abstractNumId w:val="8"/>
  </w:num>
  <w:num w:numId="5" w16cid:durableId="209473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541455">
    <w:abstractNumId w:val="10"/>
  </w:num>
  <w:num w:numId="7" w16cid:durableId="1133448020">
    <w:abstractNumId w:val="7"/>
  </w:num>
  <w:num w:numId="8" w16cid:durableId="422917374">
    <w:abstractNumId w:val="4"/>
  </w:num>
  <w:num w:numId="9" w16cid:durableId="100520649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0872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3BFD"/>
    <w:rsid w:val="00355615"/>
    <w:rsid w:val="0035659B"/>
    <w:rsid w:val="00363B1F"/>
    <w:rsid w:val="0036522E"/>
    <w:rsid w:val="003658DE"/>
    <w:rsid w:val="00367396"/>
    <w:rsid w:val="003726C9"/>
    <w:rsid w:val="00374926"/>
    <w:rsid w:val="00375C0A"/>
    <w:rsid w:val="00376169"/>
    <w:rsid w:val="00380B8B"/>
    <w:rsid w:val="00382EC8"/>
    <w:rsid w:val="00383ADD"/>
    <w:rsid w:val="00383AF5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C30CA"/>
    <w:rsid w:val="004D18E3"/>
    <w:rsid w:val="004D1C0F"/>
    <w:rsid w:val="004D2A3B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1FED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2085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66234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072B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28E1"/>
    <w:rsid w:val="00EA2DCA"/>
    <w:rsid w:val="00EA358E"/>
    <w:rsid w:val="00EA50F6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Licenze  Office</cp:lastModifiedBy>
  <cp:revision>2</cp:revision>
  <cp:lastPrinted>2017-09-07T10:02:00Z</cp:lastPrinted>
  <dcterms:created xsi:type="dcterms:W3CDTF">2026-09-29T09:26:00Z</dcterms:created>
  <dcterms:modified xsi:type="dcterms:W3CDTF">2026-09-29T09:26:00Z</dcterms:modified>
</cp:coreProperties>
</file>